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2AB" w:rsidRDefault="00C722AB" w:rsidP="0009404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 </w:t>
      </w:r>
      <w:r>
        <w:rPr>
          <w:b/>
          <w:bCs/>
          <w:sz w:val="36"/>
          <w:szCs w:val="36"/>
          <w:u w:val="single"/>
          <w:lang w:val="en-US"/>
        </w:rPr>
        <w:t>XI</w:t>
      </w:r>
      <w:r>
        <w:rPr>
          <w:b/>
          <w:bCs/>
          <w:sz w:val="36"/>
          <w:szCs w:val="36"/>
          <w:u w:val="single"/>
        </w:rPr>
        <w:t xml:space="preserve"> интеллектуальная олимпиада</w:t>
      </w:r>
    </w:p>
    <w:p w:rsidR="00C722AB" w:rsidRDefault="00C722AB" w:rsidP="0009404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среди православных школ </w:t>
      </w:r>
      <w:proofErr w:type="gramStart"/>
      <w:r>
        <w:rPr>
          <w:b/>
          <w:bCs/>
          <w:sz w:val="36"/>
          <w:szCs w:val="36"/>
          <w:u w:val="single"/>
        </w:rPr>
        <w:t>г</w:t>
      </w:r>
      <w:proofErr w:type="gramEnd"/>
      <w:r>
        <w:rPr>
          <w:b/>
          <w:bCs/>
          <w:sz w:val="36"/>
          <w:szCs w:val="36"/>
          <w:u w:val="single"/>
        </w:rPr>
        <w:t>. Москвы</w:t>
      </w:r>
    </w:p>
    <w:p w:rsidR="00C722AB" w:rsidRDefault="00C722AB" w:rsidP="0009404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4 класс</w:t>
      </w:r>
    </w:p>
    <w:p w:rsidR="00C722AB" w:rsidRDefault="00C722AB" w:rsidP="00094040">
      <w:pPr>
        <w:jc w:val="center"/>
        <w:rPr>
          <w:b/>
          <w:bCs/>
          <w:sz w:val="36"/>
          <w:szCs w:val="36"/>
          <w:u w:val="single"/>
        </w:rPr>
      </w:pPr>
    </w:p>
    <w:p w:rsidR="00C722AB" w:rsidRDefault="00C722AB" w:rsidP="000940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2013-2014 учебный год</w:t>
      </w:r>
    </w:p>
    <w:p w:rsidR="00C722AB" w:rsidRDefault="00C722AB" w:rsidP="00094040">
      <w:pPr>
        <w:jc w:val="center"/>
        <w:rPr>
          <w:b/>
          <w:bCs/>
          <w:sz w:val="28"/>
          <w:szCs w:val="28"/>
        </w:rPr>
      </w:pPr>
    </w:p>
    <w:p w:rsidR="00C722AB" w:rsidRDefault="00C722AB" w:rsidP="00094040">
      <w:pPr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3190"/>
        <w:gridCol w:w="3190"/>
        <w:gridCol w:w="3261"/>
      </w:tblGrid>
      <w:tr w:rsidR="00C722A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2AB" w:rsidRDefault="00C722AB" w:rsidP="00180F55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Номер участника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2AB" w:rsidRDefault="00C722AB" w:rsidP="00180F55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 сдачи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2AB" w:rsidRDefault="00C722AB" w:rsidP="00180F55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баллов</w:t>
            </w:r>
          </w:p>
        </w:tc>
      </w:tr>
      <w:tr w:rsidR="00C722A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2AB" w:rsidRDefault="00C722AB" w:rsidP="00180F55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2AB" w:rsidRDefault="00C722AB" w:rsidP="00180F55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2AB" w:rsidRDefault="00C722AB" w:rsidP="00180F55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722AB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2AB" w:rsidRDefault="00C722AB" w:rsidP="00900668">
            <w:pPr>
              <w:snapToGrid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22AB" w:rsidRDefault="00C722AB" w:rsidP="00180F55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2AB" w:rsidRDefault="00C722AB" w:rsidP="00180F55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C722AB" w:rsidRDefault="00C722AB" w:rsidP="006808C2">
      <w:pPr>
        <w:rPr>
          <w:sz w:val="28"/>
          <w:szCs w:val="28"/>
        </w:rPr>
      </w:pPr>
    </w:p>
    <w:p w:rsidR="00C722AB" w:rsidRDefault="00C722AB" w:rsidP="006808C2">
      <w:pPr>
        <w:rPr>
          <w:sz w:val="28"/>
          <w:szCs w:val="28"/>
        </w:rPr>
      </w:pPr>
    </w:p>
    <w:p w:rsidR="00C722AB" w:rsidRPr="00900668" w:rsidRDefault="00C722AB" w:rsidP="00900668">
      <w:pPr>
        <w:rPr>
          <w:b/>
          <w:bCs/>
          <w:sz w:val="28"/>
          <w:szCs w:val="28"/>
        </w:rPr>
      </w:pPr>
      <w:r w:rsidRPr="00900668">
        <w:rPr>
          <w:b/>
          <w:bCs/>
          <w:sz w:val="28"/>
          <w:szCs w:val="28"/>
        </w:rPr>
        <w:t>1.  М. Нестеров картина «Видение отроку Варфоломею»</w:t>
      </w:r>
    </w:p>
    <w:p w:rsidR="00C722AB" w:rsidRDefault="00C722AB" w:rsidP="00751E4F">
      <w:pPr>
        <w:pStyle w:val="a3"/>
        <w:spacing w:line="270" w:lineRule="atLeast"/>
        <w:rPr>
          <w:rFonts w:ascii="Georgia" w:hAnsi="Georgia" w:cs="Georgia"/>
          <w:b/>
          <w:bCs/>
          <w:color w:val="000000"/>
          <w:sz w:val="22"/>
          <w:szCs w:val="22"/>
        </w:rPr>
      </w:pPr>
    </w:p>
    <w:p w:rsidR="00C722AB" w:rsidRDefault="008A2A26" w:rsidP="00900668">
      <w:pPr>
        <w:pStyle w:val="a3"/>
        <w:spacing w:line="270" w:lineRule="atLeast"/>
        <w:ind w:left="0"/>
        <w:rPr>
          <w:rFonts w:ascii="Georgia" w:hAnsi="Georgia" w:cs="Georgia"/>
          <w:b/>
          <w:bCs/>
          <w:color w:val="000000"/>
          <w:sz w:val="22"/>
          <w:szCs w:val="22"/>
        </w:rPr>
      </w:pPr>
      <w:r w:rsidRPr="008A2A2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.3pt;margin-top:0;width:135.15pt;height:135.15pt;z-index:251654656">
            <v:imagedata r:id="rId7" o:title=""/>
            <w10:wrap type="square"/>
          </v:shape>
        </w:pict>
      </w:r>
    </w:p>
    <w:p w:rsidR="00C722AB" w:rsidRDefault="00C722AB" w:rsidP="00154D0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r w:rsidRPr="008A591C">
        <w:rPr>
          <w:b/>
          <w:bCs/>
          <w:sz w:val="28"/>
          <w:szCs w:val="28"/>
        </w:rPr>
        <w:t>Ст</w:t>
      </w:r>
      <w:r>
        <w:rPr>
          <w:b/>
          <w:bCs/>
          <w:sz w:val="28"/>
          <w:szCs w:val="28"/>
        </w:rPr>
        <w:t xml:space="preserve">аричок </w:t>
      </w:r>
      <w:proofErr w:type="spellStart"/>
      <w:r>
        <w:rPr>
          <w:b/>
          <w:bCs/>
          <w:sz w:val="28"/>
          <w:szCs w:val="28"/>
        </w:rPr>
        <w:t>предл</w:t>
      </w:r>
      <w:proofErr w:type="spellEnd"/>
      <w:r>
        <w:rPr>
          <w:b/>
          <w:bCs/>
          <w:sz w:val="28"/>
          <w:szCs w:val="28"/>
        </w:rPr>
        <w:t>..</w:t>
      </w:r>
      <w:proofErr w:type="gramStart"/>
      <w:r>
        <w:rPr>
          <w:b/>
          <w:bCs/>
          <w:sz w:val="28"/>
          <w:szCs w:val="28"/>
        </w:rPr>
        <w:t>.ж</w:t>
      </w:r>
      <w:proofErr w:type="gramEnd"/>
      <w:r>
        <w:rPr>
          <w:b/>
          <w:bCs/>
          <w:sz w:val="28"/>
          <w:szCs w:val="28"/>
        </w:rPr>
        <w:t xml:space="preserve">ил Варфоломею </w:t>
      </w:r>
    </w:p>
    <w:p w:rsidR="00C722AB" w:rsidRDefault="00C722AB" w:rsidP="00154D05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>…</w:t>
      </w:r>
      <w:r w:rsidRPr="008A591C">
        <w:rPr>
          <w:b/>
          <w:bCs/>
          <w:sz w:val="28"/>
          <w:szCs w:val="28"/>
        </w:rPr>
        <w:t>м... лит</w:t>
      </w:r>
      <w:r>
        <w:rPr>
          <w:b/>
          <w:bCs/>
          <w:sz w:val="28"/>
          <w:szCs w:val="28"/>
        </w:rPr>
        <w:t xml:space="preserve">ься вместе с ним. А когда они </w:t>
      </w:r>
      <w:proofErr w:type="gramStart"/>
      <w:r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>…</w:t>
      </w:r>
      <w:r w:rsidRPr="008A591C">
        <w:rPr>
          <w:b/>
          <w:bCs/>
          <w:sz w:val="28"/>
          <w:szCs w:val="28"/>
        </w:rPr>
        <w:t xml:space="preserve">м...лились, вынул старец из-за пазухи ящичек, взял оттуда кусочек просфоры, благословил ею Варфоломея и приказал с...есть. А тут вдруг вышли и лошади на лужайку. Старец </w:t>
      </w:r>
      <w:proofErr w:type="gramStart"/>
      <w:r w:rsidRPr="008A591C">
        <w:rPr>
          <w:b/>
          <w:bCs/>
          <w:sz w:val="28"/>
          <w:szCs w:val="28"/>
        </w:rPr>
        <w:t>хотел</w:t>
      </w:r>
      <w:proofErr w:type="gramEnd"/>
      <w:r w:rsidRPr="008A591C">
        <w:rPr>
          <w:b/>
          <w:bCs/>
          <w:sz w:val="28"/>
          <w:szCs w:val="28"/>
        </w:rPr>
        <w:t xml:space="preserve"> простит(?)</w:t>
      </w:r>
      <w:proofErr w:type="spellStart"/>
      <w:r w:rsidRPr="008A591C">
        <w:rPr>
          <w:b/>
          <w:bCs/>
          <w:sz w:val="28"/>
          <w:szCs w:val="28"/>
        </w:rPr>
        <w:t>ся</w:t>
      </w:r>
      <w:proofErr w:type="spellEnd"/>
      <w:r w:rsidRPr="008A591C">
        <w:rPr>
          <w:b/>
          <w:bCs/>
          <w:sz w:val="28"/>
          <w:szCs w:val="28"/>
        </w:rPr>
        <w:t xml:space="preserve"> с Варфоломеем, но тот уговорил его пойти с ним домой. «Мои родители любят святых людей», – сказал мальчик. Дома по</w:t>
      </w:r>
      <w:r>
        <w:rPr>
          <w:b/>
          <w:bCs/>
          <w:sz w:val="28"/>
          <w:szCs w:val="28"/>
        </w:rPr>
        <w:t>сле ужина старец велел Варфоло</w:t>
      </w:r>
      <w:r w:rsidRPr="008A591C">
        <w:rPr>
          <w:b/>
          <w:bCs/>
          <w:sz w:val="28"/>
          <w:szCs w:val="28"/>
        </w:rPr>
        <w:t>мею взять книгу и читать псалмы. «Да я же не умею читать», – ск</w:t>
      </w:r>
      <w:r>
        <w:rPr>
          <w:b/>
          <w:bCs/>
          <w:sz w:val="28"/>
          <w:szCs w:val="28"/>
        </w:rPr>
        <w:t>азал чуть не плача Варфо</w:t>
      </w:r>
      <w:r w:rsidRPr="008A591C">
        <w:rPr>
          <w:b/>
          <w:bCs/>
          <w:sz w:val="28"/>
          <w:szCs w:val="28"/>
        </w:rPr>
        <w:t xml:space="preserve">ломей. Но старец открыл книгу и еще раз велел читать. Тогда </w:t>
      </w:r>
      <w:r>
        <w:rPr>
          <w:b/>
          <w:bCs/>
          <w:sz w:val="28"/>
          <w:szCs w:val="28"/>
        </w:rPr>
        <w:t xml:space="preserve">мальчик, всегда </w:t>
      </w:r>
      <w:proofErr w:type="gramStart"/>
      <w:r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>…</w:t>
      </w:r>
      <w:proofErr w:type="spellStart"/>
      <w:r>
        <w:rPr>
          <w:b/>
          <w:bCs/>
          <w:sz w:val="28"/>
          <w:szCs w:val="28"/>
        </w:rPr>
        <w:t>слушный</w:t>
      </w:r>
      <w:proofErr w:type="spellEnd"/>
      <w:r>
        <w:rPr>
          <w:b/>
          <w:bCs/>
          <w:sz w:val="28"/>
          <w:szCs w:val="28"/>
        </w:rPr>
        <w:t xml:space="preserve"> стар</w:t>
      </w:r>
      <w:r w:rsidRPr="008A591C">
        <w:rPr>
          <w:b/>
          <w:bCs/>
          <w:sz w:val="28"/>
          <w:szCs w:val="28"/>
        </w:rPr>
        <w:t xml:space="preserve">шим, взял в руки псалтирь – и что же? Вдруг он начал читать </w:t>
      </w:r>
      <w:proofErr w:type="gramStart"/>
      <w:r w:rsidRPr="008A591C">
        <w:rPr>
          <w:b/>
          <w:bCs/>
          <w:sz w:val="28"/>
          <w:szCs w:val="28"/>
        </w:rPr>
        <w:t>совсем хорошо</w:t>
      </w:r>
      <w:proofErr w:type="gramEnd"/>
      <w:r w:rsidRPr="008A591C">
        <w:rPr>
          <w:b/>
          <w:bCs/>
          <w:sz w:val="28"/>
          <w:szCs w:val="28"/>
        </w:rPr>
        <w:t xml:space="preserve"> и правильно. И все поняли, что</w:t>
      </w:r>
      <w:r>
        <w:rPr>
          <w:b/>
          <w:bCs/>
          <w:sz w:val="28"/>
          <w:szCs w:val="28"/>
        </w:rPr>
        <w:t xml:space="preserve"> это было Божье чудо. А родите</w:t>
      </w:r>
      <w:r w:rsidRPr="008A591C">
        <w:rPr>
          <w:b/>
          <w:bCs/>
          <w:sz w:val="28"/>
          <w:szCs w:val="28"/>
        </w:rPr>
        <w:t>лям странник сказал: «Теперь он будет хорошо учи</w:t>
      </w:r>
      <w:proofErr w:type="gramStart"/>
      <w:r w:rsidRPr="008A591C">
        <w:rPr>
          <w:b/>
          <w:bCs/>
          <w:sz w:val="28"/>
          <w:szCs w:val="28"/>
        </w:rPr>
        <w:t>т(</w:t>
      </w:r>
      <w:proofErr w:type="gramEnd"/>
      <w:r w:rsidRPr="008A591C">
        <w:rPr>
          <w:b/>
          <w:bCs/>
          <w:sz w:val="28"/>
          <w:szCs w:val="28"/>
        </w:rPr>
        <w:t>?)</w:t>
      </w:r>
      <w:proofErr w:type="spellStart"/>
      <w:r w:rsidRPr="008A591C">
        <w:rPr>
          <w:b/>
          <w:bCs/>
          <w:sz w:val="28"/>
          <w:szCs w:val="28"/>
        </w:rPr>
        <w:t>ся</w:t>
      </w:r>
      <w:proofErr w:type="spellEnd"/>
      <w:r w:rsidRPr="008A591C">
        <w:rPr>
          <w:b/>
          <w:bCs/>
          <w:sz w:val="28"/>
          <w:szCs w:val="28"/>
        </w:rPr>
        <w:t xml:space="preserve"> и будет знать Священное Писание, а когда вырастет, многие придут </w:t>
      </w:r>
      <w:r>
        <w:rPr>
          <w:b/>
          <w:bCs/>
          <w:sz w:val="28"/>
          <w:szCs w:val="28"/>
        </w:rPr>
        <w:t>к нему и н…</w:t>
      </w:r>
      <w:r w:rsidRPr="008A591C">
        <w:rPr>
          <w:b/>
          <w:bCs/>
          <w:sz w:val="28"/>
          <w:szCs w:val="28"/>
        </w:rPr>
        <w:t xml:space="preserve">учат(?) </w:t>
      </w:r>
      <w:proofErr w:type="spellStart"/>
      <w:r w:rsidRPr="008A591C">
        <w:rPr>
          <w:b/>
          <w:bCs/>
          <w:sz w:val="28"/>
          <w:szCs w:val="28"/>
        </w:rPr>
        <w:t>ся</w:t>
      </w:r>
      <w:proofErr w:type="spellEnd"/>
      <w:r w:rsidRPr="008A591C">
        <w:rPr>
          <w:b/>
          <w:bCs/>
          <w:sz w:val="28"/>
          <w:szCs w:val="28"/>
        </w:rPr>
        <w:t xml:space="preserve"> от него заповедям Божиим».</w:t>
      </w:r>
    </w:p>
    <w:p w:rsidR="00C722AB" w:rsidRDefault="00C722AB" w:rsidP="00154D05">
      <w:pPr>
        <w:rPr>
          <w:b/>
          <w:bCs/>
          <w:sz w:val="28"/>
          <w:szCs w:val="28"/>
        </w:rPr>
      </w:pPr>
    </w:p>
    <w:p w:rsidR="00C722AB" w:rsidRDefault="00C722AB" w:rsidP="00900668">
      <w:pPr>
        <w:rPr>
          <w:b/>
          <w:bCs/>
          <w:sz w:val="28"/>
          <w:szCs w:val="28"/>
        </w:rPr>
      </w:pPr>
      <w:r w:rsidRPr="008A591C">
        <w:rPr>
          <w:b/>
          <w:bCs/>
          <w:sz w:val="28"/>
          <w:szCs w:val="28"/>
        </w:rPr>
        <w:t>Грамматические задания</w:t>
      </w:r>
      <w:r>
        <w:rPr>
          <w:b/>
          <w:bCs/>
          <w:sz w:val="28"/>
          <w:szCs w:val="28"/>
        </w:rPr>
        <w:t>:</w:t>
      </w:r>
    </w:p>
    <w:p w:rsidR="00C722AB" w:rsidRDefault="00C722AB" w:rsidP="0090066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- Вставить пропущенные буквы.</w:t>
      </w:r>
    </w:p>
    <w:p w:rsidR="00C722AB" w:rsidRDefault="00C722AB" w:rsidP="0090066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- Найди и выпиши из текста 3 </w:t>
      </w:r>
      <w:r w:rsidRPr="008A591C">
        <w:rPr>
          <w:b/>
          <w:bCs/>
          <w:sz w:val="28"/>
          <w:szCs w:val="28"/>
        </w:rPr>
        <w:t>слова с орфограмма</w:t>
      </w:r>
      <w:r>
        <w:rPr>
          <w:b/>
          <w:bCs/>
          <w:sz w:val="28"/>
          <w:szCs w:val="28"/>
        </w:rPr>
        <w:t>ми в приставках. Обозначь орфо</w:t>
      </w:r>
      <w:r w:rsidRPr="008A591C">
        <w:rPr>
          <w:b/>
          <w:bCs/>
          <w:sz w:val="28"/>
          <w:szCs w:val="28"/>
        </w:rPr>
        <w:t xml:space="preserve">грамму, выдели приставки. </w:t>
      </w:r>
    </w:p>
    <w:p w:rsidR="00C722AB" w:rsidRDefault="00C722AB" w:rsidP="0090066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- </w:t>
      </w:r>
      <w:r w:rsidRPr="008A591C">
        <w:rPr>
          <w:b/>
          <w:bCs/>
          <w:sz w:val="28"/>
          <w:szCs w:val="28"/>
        </w:rPr>
        <w:t xml:space="preserve">Выпиши из текста слова, в которые ты вставил Ь. </w:t>
      </w:r>
      <w:r>
        <w:rPr>
          <w:b/>
          <w:bCs/>
          <w:sz w:val="28"/>
          <w:szCs w:val="28"/>
        </w:rPr>
        <w:t xml:space="preserve"> </w:t>
      </w:r>
    </w:p>
    <w:p w:rsidR="00C722AB" w:rsidRDefault="00C722AB" w:rsidP="00900668">
      <w:pPr>
        <w:rPr>
          <w:b/>
          <w:bCs/>
          <w:sz w:val="28"/>
          <w:szCs w:val="28"/>
        </w:rPr>
      </w:pPr>
    </w:p>
    <w:p w:rsidR="00C722AB" w:rsidRDefault="00C722AB" w:rsidP="00900668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</w:rPr>
      </w:pPr>
    </w:p>
    <w:p w:rsidR="00C722AB" w:rsidRDefault="00C722AB" w:rsidP="00900668">
      <w:pPr>
        <w:pBdr>
          <w:bottom w:val="single" w:sz="12" w:space="1" w:color="auto"/>
          <w:between w:val="single" w:sz="12" w:space="1" w:color="auto"/>
        </w:pBdr>
        <w:rPr>
          <w:b/>
          <w:bCs/>
          <w:sz w:val="28"/>
          <w:szCs w:val="28"/>
        </w:rPr>
      </w:pPr>
    </w:p>
    <w:p w:rsidR="00C722AB" w:rsidRDefault="00C722AB" w:rsidP="00900668">
      <w:pPr>
        <w:pBdr>
          <w:bottom w:val="single" w:sz="12" w:space="1" w:color="auto"/>
          <w:between w:val="single" w:sz="12" w:space="1" w:color="auto"/>
        </w:pBdr>
        <w:rPr>
          <w:b/>
          <w:bCs/>
          <w:sz w:val="28"/>
          <w:szCs w:val="28"/>
        </w:rPr>
      </w:pPr>
    </w:p>
    <w:p w:rsidR="00C722AB" w:rsidRDefault="00C722AB" w:rsidP="00900668">
      <w:pPr>
        <w:pBdr>
          <w:bottom w:val="single" w:sz="12" w:space="1" w:color="auto"/>
          <w:between w:val="single" w:sz="12" w:space="1" w:color="auto"/>
        </w:pBdr>
        <w:rPr>
          <w:b/>
          <w:bCs/>
          <w:sz w:val="28"/>
          <w:szCs w:val="28"/>
        </w:rPr>
      </w:pPr>
    </w:p>
    <w:p w:rsidR="00C722AB" w:rsidRPr="008A591C" w:rsidRDefault="00C722AB" w:rsidP="00900668">
      <w:pPr>
        <w:rPr>
          <w:b/>
          <w:bCs/>
          <w:sz w:val="28"/>
          <w:szCs w:val="28"/>
        </w:rPr>
      </w:pPr>
    </w:p>
    <w:p w:rsidR="00C722AB" w:rsidRDefault="00C722AB" w:rsidP="00154D05">
      <w:pPr>
        <w:rPr>
          <w:b/>
          <w:bCs/>
          <w:sz w:val="28"/>
          <w:szCs w:val="28"/>
        </w:rPr>
      </w:pPr>
    </w:p>
    <w:p w:rsidR="00C722AB" w:rsidRDefault="00C722AB" w:rsidP="00154D05">
      <w:pPr>
        <w:rPr>
          <w:b/>
          <w:bCs/>
          <w:sz w:val="28"/>
          <w:szCs w:val="28"/>
        </w:rPr>
      </w:pPr>
    </w:p>
    <w:p w:rsidR="00C722AB" w:rsidRDefault="00C722AB" w:rsidP="00154D05">
      <w:pPr>
        <w:rPr>
          <w:b/>
          <w:bCs/>
          <w:sz w:val="28"/>
          <w:szCs w:val="28"/>
        </w:rPr>
      </w:pPr>
    </w:p>
    <w:p w:rsidR="00C722AB" w:rsidRDefault="00C722AB" w:rsidP="00154D05">
      <w:pPr>
        <w:rPr>
          <w:b/>
          <w:bCs/>
          <w:sz w:val="28"/>
          <w:szCs w:val="28"/>
        </w:rPr>
      </w:pPr>
    </w:p>
    <w:p w:rsidR="00C722AB" w:rsidRPr="008A591C" w:rsidRDefault="00C722AB" w:rsidP="00154D05">
      <w:pPr>
        <w:rPr>
          <w:b/>
          <w:bCs/>
          <w:sz w:val="28"/>
          <w:szCs w:val="28"/>
        </w:rPr>
      </w:pPr>
    </w:p>
    <w:p w:rsidR="00C722AB" w:rsidRDefault="00C722AB" w:rsidP="00153284">
      <w:pPr>
        <w:pStyle w:val="a3"/>
        <w:numPr>
          <w:ilvl w:val="0"/>
          <w:numId w:val="22"/>
        </w:numPr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  <w:r>
        <w:rPr>
          <w:rFonts w:ascii="Georgia" w:hAnsi="Georgia" w:cs="Georgia"/>
          <w:b/>
          <w:bCs/>
          <w:color w:val="000000"/>
          <w:sz w:val="28"/>
          <w:szCs w:val="28"/>
        </w:rPr>
        <w:t xml:space="preserve">В Православном центре Серафима </w:t>
      </w:r>
      <w:proofErr w:type="spellStart"/>
      <w:r>
        <w:rPr>
          <w:rFonts w:ascii="Georgia" w:hAnsi="Georgia" w:cs="Georgia"/>
          <w:b/>
          <w:bCs/>
          <w:color w:val="000000"/>
          <w:sz w:val="28"/>
          <w:szCs w:val="28"/>
        </w:rPr>
        <w:t>Саровского</w:t>
      </w:r>
      <w:proofErr w:type="spellEnd"/>
      <w:r>
        <w:rPr>
          <w:rFonts w:ascii="Georgia" w:hAnsi="Georgia" w:cs="Georgia"/>
          <w:b/>
          <w:bCs/>
          <w:color w:val="000000"/>
          <w:sz w:val="28"/>
          <w:szCs w:val="28"/>
        </w:rPr>
        <w:t xml:space="preserve"> и в других православных школах дети тоже молятся перед учением, поэтому они могут справиться со сложными заданиями. </w:t>
      </w:r>
    </w:p>
    <w:p w:rsidR="00C722AB" w:rsidRDefault="00C722AB" w:rsidP="00646604">
      <w:pPr>
        <w:pStyle w:val="a3"/>
        <w:spacing w:line="270" w:lineRule="atLeast"/>
        <w:ind w:left="360"/>
        <w:rPr>
          <w:rFonts w:ascii="Georgia" w:hAnsi="Georgia" w:cs="Georgia"/>
          <w:b/>
          <w:bCs/>
          <w:color w:val="000000"/>
          <w:sz w:val="28"/>
          <w:szCs w:val="28"/>
        </w:rPr>
      </w:pPr>
      <w:r>
        <w:rPr>
          <w:rFonts w:ascii="Georgia" w:hAnsi="Georgia" w:cs="Georgia"/>
          <w:b/>
          <w:bCs/>
          <w:color w:val="000000"/>
          <w:sz w:val="28"/>
          <w:szCs w:val="28"/>
        </w:rPr>
        <w:t xml:space="preserve">  Попробуйте и вы: об</w:t>
      </w:r>
      <w:r w:rsidRPr="00154D05">
        <w:rPr>
          <w:rFonts w:ascii="Georgia" w:hAnsi="Georgia" w:cs="Georgia"/>
          <w:b/>
          <w:bCs/>
          <w:color w:val="000000"/>
          <w:sz w:val="28"/>
          <w:szCs w:val="28"/>
        </w:rPr>
        <w:t xml:space="preserve">разуйте форму именительного падежа </w:t>
      </w:r>
      <w:r>
        <w:rPr>
          <w:rFonts w:ascii="Georgia" w:hAnsi="Georgia" w:cs="Georgia"/>
          <w:b/>
          <w:bCs/>
          <w:color w:val="000000"/>
          <w:sz w:val="28"/>
          <w:szCs w:val="28"/>
        </w:rPr>
        <w:t xml:space="preserve">   </w:t>
      </w:r>
      <w:r w:rsidRPr="00154D05">
        <w:rPr>
          <w:rFonts w:ascii="Georgia" w:hAnsi="Georgia" w:cs="Georgia"/>
          <w:b/>
          <w:bCs/>
          <w:color w:val="000000"/>
          <w:sz w:val="28"/>
          <w:szCs w:val="28"/>
        </w:rPr>
        <w:t>множественного числа следующих имен существительных:</w:t>
      </w:r>
    </w:p>
    <w:p w:rsidR="00C722AB" w:rsidRPr="00154D05" w:rsidRDefault="00C722AB" w:rsidP="00646604">
      <w:pPr>
        <w:pStyle w:val="a3"/>
        <w:spacing w:line="270" w:lineRule="atLeast"/>
        <w:ind w:left="360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Pr="009F1483" w:rsidRDefault="00C722AB" w:rsidP="00284774">
      <w:pPr>
        <w:pStyle w:val="a3"/>
        <w:pBdr>
          <w:bottom w:val="single" w:sz="12" w:space="1" w:color="auto"/>
        </w:pBdr>
        <w:spacing w:line="270" w:lineRule="atLeast"/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</w:pPr>
      <w:r w:rsidRPr="009F1483"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  <w:t>парус, паспорт, порт, торт, якорь, лектор, инспектор</w:t>
      </w:r>
    </w:p>
    <w:p w:rsidR="00C722AB" w:rsidRDefault="00C722AB" w:rsidP="00823D4B">
      <w:pPr>
        <w:pStyle w:val="a3"/>
        <w:spacing w:line="270" w:lineRule="atLeast"/>
        <w:rPr>
          <w:rFonts w:ascii="Georgia" w:hAnsi="Georgia" w:cs="Georgia"/>
          <w:b/>
          <w:bCs/>
          <w:i/>
          <w:iCs/>
          <w:color w:val="000000"/>
          <w:sz w:val="22"/>
          <w:szCs w:val="22"/>
        </w:rPr>
      </w:pPr>
    </w:p>
    <w:p w:rsidR="00C722AB" w:rsidRDefault="00C722AB" w:rsidP="00823D4B">
      <w:pPr>
        <w:pStyle w:val="a3"/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  <w:r>
        <w:rPr>
          <w:rFonts w:ascii="Georgia" w:hAnsi="Georgia" w:cs="Georgia"/>
          <w:b/>
          <w:bCs/>
          <w:color w:val="000000"/>
          <w:sz w:val="28"/>
          <w:szCs w:val="28"/>
        </w:rPr>
        <w:t>_______________________________________________</w:t>
      </w:r>
    </w:p>
    <w:p w:rsidR="00C722AB" w:rsidRDefault="00C722AB" w:rsidP="00823D4B">
      <w:pPr>
        <w:pStyle w:val="a3"/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Pr="00284774" w:rsidRDefault="00C722AB" w:rsidP="00823D4B">
      <w:pPr>
        <w:pStyle w:val="a3"/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  <w:r>
        <w:rPr>
          <w:rFonts w:ascii="Georgia" w:hAnsi="Georgia" w:cs="Georgia"/>
          <w:b/>
          <w:bCs/>
          <w:color w:val="000000"/>
          <w:sz w:val="28"/>
          <w:szCs w:val="28"/>
        </w:rPr>
        <w:t>_______________________________________________</w:t>
      </w:r>
    </w:p>
    <w:p w:rsidR="00C722AB" w:rsidRDefault="00C722AB" w:rsidP="00284774">
      <w:pPr>
        <w:pStyle w:val="a3"/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Default="00C722AB" w:rsidP="00284774">
      <w:pPr>
        <w:pStyle w:val="a3"/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Default="00C722AB" w:rsidP="00284774">
      <w:pPr>
        <w:pStyle w:val="a3"/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Default="00C722AB" w:rsidP="00284774">
      <w:pPr>
        <w:pStyle w:val="a3"/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Default="00C722AB" w:rsidP="005D5F2A">
      <w:pPr>
        <w:pStyle w:val="a3"/>
        <w:numPr>
          <w:ilvl w:val="0"/>
          <w:numId w:val="22"/>
        </w:numPr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  <w:r>
        <w:rPr>
          <w:rFonts w:ascii="Georgia" w:hAnsi="Georgia" w:cs="Georgia"/>
          <w:b/>
          <w:bCs/>
          <w:color w:val="000000"/>
          <w:sz w:val="28"/>
          <w:szCs w:val="28"/>
        </w:rPr>
        <w:t>По молитвам святых совершались многие чудеса. Одно из них – источник, который забил по молитве преподобного Сергия. Что удивительно, под землёй поблизости нет ни одного родника. Люди во все времена радовались воде как источнику жизни.</w:t>
      </w:r>
    </w:p>
    <w:p w:rsidR="00C722AB" w:rsidRDefault="00C722AB" w:rsidP="00974F74">
      <w:pPr>
        <w:pStyle w:val="a3"/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  <w:r>
        <w:rPr>
          <w:rFonts w:ascii="Georgia" w:hAnsi="Georgia" w:cs="Georgia"/>
          <w:b/>
          <w:bCs/>
          <w:color w:val="000000"/>
          <w:sz w:val="28"/>
          <w:szCs w:val="28"/>
        </w:rPr>
        <w:t>А теперь прочитайте текст, найдите в нём однокоренные слова и выпишите их:</w:t>
      </w:r>
    </w:p>
    <w:p w:rsidR="00C722AB" w:rsidRDefault="00C722AB" w:rsidP="00974F74">
      <w:pPr>
        <w:pStyle w:val="a3"/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Pr="00153284" w:rsidRDefault="00C722AB" w:rsidP="00974F74">
      <w:pPr>
        <w:pStyle w:val="a3"/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Pr="009F1483" w:rsidRDefault="008A2A26" w:rsidP="00303CC5">
      <w:pPr>
        <w:pStyle w:val="a3"/>
        <w:spacing w:line="270" w:lineRule="atLeast"/>
        <w:rPr>
          <w:rFonts w:ascii="Georgia" w:hAnsi="Georgia" w:cs="Georgia"/>
          <w:b/>
          <w:bCs/>
          <w:color w:val="002060"/>
          <w:sz w:val="28"/>
          <w:szCs w:val="28"/>
        </w:rPr>
      </w:pPr>
      <w:r w:rsidRPr="009F1483">
        <w:rPr>
          <w:noProof/>
          <w:color w:val="002060"/>
        </w:rPr>
        <w:pict>
          <v:shape id="_x0000_s1027" type="#_x0000_t75" alt="" style="position:absolute;left:0;text-align:left;margin-left:-36pt;margin-top:7.05pt;width:155.25pt;height:116.15pt;z-index:251655680">
            <v:imagedata r:id="rId8" o:title=""/>
            <w10:wrap type="square"/>
          </v:shape>
        </w:pict>
      </w:r>
      <w:r w:rsidRPr="009F1483">
        <w:rPr>
          <w:noProof/>
          <w:color w:val="002060"/>
        </w:rPr>
        <w:pict>
          <v:shape id="_x0000_s1028" type="#_x0000_t75" alt="http://www.vidania.ru/photomosobl/mosobl_640x480_1451.jpg" style="position:absolute;left:0;text-align:left;margin-left:405pt;margin-top:-1.95pt;width:107.95pt;height:2in;z-index:251656704">
            <v:imagedata r:id="rId9" o:title=""/>
            <w10:wrap type="square"/>
          </v:shape>
        </w:pict>
      </w:r>
      <w:r w:rsidR="00C722AB" w:rsidRPr="009F1483"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  <w:t xml:space="preserve">       Дождик льет - кругом вода, </w:t>
      </w:r>
    </w:p>
    <w:p w:rsidR="00C722AB" w:rsidRPr="009F1483" w:rsidRDefault="00C722AB" w:rsidP="00B21F97">
      <w:pPr>
        <w:pStyle w:val="a3"/>
        <w:spacing w:line="270" w:lineRule="atLeast"/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</w:pPr>
      <w:r w:rsidRPr="009F1483"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  <w:t xml:space="preserve">      Мокнут столб и провода, </w:t>
      </w:r>
    </w:p>
    <w:p w:rsidR="00C722AB" w:rsidRPr="009F1483" w:rsidRDefault="00C722AB" w:rsidP="00B21F97">
      <w:pPr>
        <w:pStyle w:val="a3"/>
        <w:spacing w:line="270" w:lineRule="atLeast"/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</w:pPr>
      <w:r w:rsidRPr="009F1483"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  <w:t xml:space="preserve">      Мокнут кони и подвода, </w:t>
      </w:r>
    </w:p>
    <w:p w:rsidR="00C722AB" w:rsidRPr="009F1483" w:rsidRDefault="00C722AB" w:rsidP="00B21F97">
      <w:pPr>
        <w:pStyle w:val="a3"/>
        <w:spacing w:line="270" w:lineRule="atLeast"/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</w:pPr>
      <w:r w:rsidRPr="009F1483"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  <w:t xml:space="preserve">      Дым над крышами завода. </w:t>
      </w:r>
    </w:p>
    <w:p w:rsidR="00C722AB" w:rsidRPr="009F1483" w:rsidRDefault="00C722AB" w:rsidP="00B21F97">
      <w:pPr>
        <w:pStyle w:val="a3"/>
        <w:spacing w:line="270" w:lineRule="atLeast"/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</w:pPr>
      <w:r w:rsidRPr="009F1483"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  <w:t xml:space="preserve">      От бегущих быстрых вод  </w:t>
      </w:r>
    </w:p>
    <w:p w:rsidR="00C722AB" w:rsidRPr="009F1483" w:rsidRDefault="00C722AB" w:rsidP="00B21F97">
      <w:pPr>
        <w:pStyle w:val="a3"/>
        <w:spacing w:line="270" w:lineRule="atLeast"/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</w:pPr>
      <w:r w:rsidRPr="009F1483"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  <w:t xml:space="preserve">      Задрожал водопровод, </w:t>
      </w:r>
    </w:p>
    <w:p w:rsidR="00C722AB" w:rsidRPr="009F1483" w:rsidRDefault="00C722AB" w:rsidP="00B21F97">
      <w:pPr>
        <w:pStyle w:val="a3"/>
        <w:spacing w:line="270" w:lineRule="atLeast"/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</w:pPr>
      <w:r w:rsidRPr="009F1483"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  <w:t xml:space="preserve">      Протекает небосвод – </w:t>
      </w:r>
    </w:p>
    <w:p w:rsidR="00C722AB" w:rsidRPr="009F1483" w:rsidRDefault="00C722AB" w:rsidP="00B21F97">
      <w:pPr>
        <w:pStyle w:val="a3"/>
        <w:spacing w:line="270" w:lineRule="atLeast"/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</w:pPr>
      <w:r w:rsidRPr="009F1483"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  <w:t xml:space="preserve">      На земле водоворот, </w:t>
      </w:r>
    </w:p>
    <w:p w:rsidR="00C722AB" w:rsidRPr="009F1483" w:rsidRDefault="00C722AB" w:rsidP="00B21F97">
      <w:pPr>
        <w:pStyle w:val="a3"/>
        <w:spacing w:line="270" w:lineRule="atLeast"/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</w:pPr>
      <w:r w:rsidRPr="009F1483"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  <w:t xml:space="preserve">                                А по лужам у ворот </w:t>
      </w:r>
    </w:p>
    <w:p w:rsidR="00C722AB" w:rsidRPr="009F1483" w:rsidRDefault="00C722AB" w:rsidP="00094040">
      <w:pPr>
        <w:pStyle w:val="a3"/>
        <w:spacing w:line="270" w:lineRule="atLeast"/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</w:pPr>
      <w:r w:rsidRPr="009F1483">
        <w:rPr>
          <w:rFonts w:ascii="Georgia" w:hAnsi="Georgia" w:cs="Georgia"/>
          <w:b/>
          <w:bCs/>
          <w:i/>
          <w:iCs/>
          <w:color w:val="002060"/>
          <w:sz w:val="28"/>
          <w:szCs w:val="28"/>
        </w:rPr>
        <w:t xml:space="preserve">                                Дети водят хоровод.</w:t>
      </w:r>
    </w:p>
    <w:p w:rsidR="00C722AB" w:rsidRDefault="00C722AB" w:rsidP="00220136">
      <w:pPr>
        <w:pStyle w:val="a3"/>
        <w:spacing w:line="270" w:lineRule="atLeast"/>
        <w:ind w:left="0"/>
        <w:rPr>
          <w:rFonts w:ascii="Georgia" w:hAnsi="Georgia" w:cs="Georgia"/>
          <w:b/>
          <w:bCs/>
          <w:i/>
          <w:iCs/>
          <w:color w:val="000000"/>
          <w:sz w:val="22"/>
          <w:szCs w:val="22"/>
        </w:rPr>
      </w:pPr>
    </w:p>
    <w:p w:rsidR="00C722AB" w:rsidRDefault="00C722AB" w:rsidP="00220136">
      <w:pPr>
        <w:pStyle w:val="a3"/>
        <w:spacing w:line="270" w:lineRule="atLeast"/>
        <w:ind w:left="0"/>
        <w:rPr>
          <w:rFonts w:ascii="Georgia" w:hAnsi="Georgia" w:cs="Georgia"/>
          <w:b/>
          <w:bCs/>
          <w:i/>
          <w:iCs/>
          <w:color w:val="000000"/>
          <w:sz w:val="22"/>
          <w:szCs w:val="22"/>
        </w:rPr>
      </w:pPr>
      <w:r>
        <w:rPr>
          <w:rFonts w:ascii="Georgia" w:hAnsi="Georgia" w:cs="Georgia"/>
          <w:b/>
          <w:bCs/>
          <w:i/>
          <w:iCs/>
          <w:color w:val="000000"/>
          <w:sz w:val="22"/>
          <w:szCs w:val="22"/>
        </w:rPr>
        <w:t>____________________________________________________________</w:t>
      </w:r>
    </w:p>
    <w:p w:rsidR="00C722AB" w:rsidRDefault="00C722AB" w:rsidP="00220136">
      <w:pPr>
        <w:pStyle w:val="a3"/>
        <w:spacing w:line="270" w:lineRule="atLeast"/>
        <w:ind w:left="0"/>
        <w:rPr>
          <w:rFonts w:ascii="Georgia" w:hAnsi="Georgia" w:cs="Georgia"/>
          <w:b/>
          <w:bCs/>
          <w:i/>
          <w:iCs/>
          <w:color w:val="000000"/>
          <w:sz w:val="22"/>
          <w:szCs w:val="22"/>
        </w:rPr>
      </w:pPr>
    </w:p>
    <w:p w:rsidR="00C722AB" w:rsidRDefault="00C722AB" w:rsidP="00220136">
      <w:pPr>
        <w:pStyle w:val="a3"/>
        <w:spacing w:line="270" w:lineRule="atLeast"/>
        <w:ind w:left="0"/>
        <w:rPr>
          <w:rFonts w:ascii="Georgia" w:hAnsi="Georgia" w:cs="Georgia"/>
          <w:b/>
          <w:bCs/>
          <w:i/>
          <w:iCs/>
          <w:color w:val="000000"/>
          <w:sz w:val="22"/>
          <w:szCs w:val="22"/>
        </w:rPr>
      </w:pPr>
      <w:r>
        <w:rPr>
          <w:rFonts w:ascii="Georgia" w:hAnsi="Georgia" w:cs="Georgia"/>
          <w:b/>
          <w:bCs/>
          <w:i/>
          <w:iCs/>
          <w:color w:val="000000"/>
          <w:sz w:val="22"/>
          <w:szCs w:val="22"/>
        </w:rPr>
        <w:t>____________________________________________________________</w:t>
      </w:r>
    </w:p>
    <w:p w:rsidR="00C722AB" w:rsidRDefault="00C722AB" w:rsidP="00220136">
      <w:pPr>
        <w:pStyle w:val="a3"/>
        <w:spacing w:line="270" w:lineRule="atLeast"/>
        <w:ind w:left="0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Default="00C722AB" w:rsidP="00220136">
      <w:pPr>
        <w:pStyle w:val="a3"/>
        <w:spacing w:line="270" w:lineRule="atLeast"/>
        <w:ind w:left="0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Default="00C722AB" w:rsidP="00220136">
      <w:pPr>
        <w:pStyle w:val="a3"/>
        <w:spacing w:line="270" w:lineRule="atLeast"/>
        <w:ind w:left="0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Default="00C722AB" w:rsidP="00220136">
      <w:pPr>
        <w:pStyle w:val="a3"/>
        <w:spacing w:line="270" w:lineRule="atLeast"/>
        <w:ind w:left="0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Default="00C722AB" w:rsidP="00220136">
      <w:pPr>
        <w:pStyle w:val="a3"/>
        <w:spacing w:line="270" w:lineRule="atLeast"/>
        <w:ind w:left="0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Default="00C722AB" w:rsidP="00220136">
      <w:pPr>
        <w:pStyle w:val="a3"/>
        <w:spacing w:line="270" w:lineRule="atLeast"/>
        <w:ind w:left="0"/>
        <w:rPr>
          <w:rFonts w:ascii="Georgia" w:hAnsi="Georgia" w:cs="Georgia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C722AB" w:rsidRPr="00154D05" w:rsidRDefault="00C722AB" w:rsidP="00E848D6">
      <w:pPr>
        <w:rPr>
          <w:b/>
          <w:bCs/>
          <w:color w:val="000000"/>
          <w:sz w:val="28"/>
          <w:szCs w:val="28"/>
        </w:rPr>
      </w:pPr>
      <w:r>
        <w:rPr>
          <w:rFonts w:ascii="Georgia" w:hAnsi="Georgia" w:cs="Georgia"/>
          <w:b/>
          <w:bCs/>
          <w:color w:val="000000"/>
          <w:sz w:val="28"/>
          <w:szCs w:val="28"/>
        </w:rPr>
        <w:lastRenderedPageBreak/>
        <w:t xml:space="preserve">    4</w:t>
      </w:r>
      <w:r w:rsidRPr="00154D05">
        <w:rPr>
          <w:rFonts w:ascii="Georgia" w:hAnsi="Georgia" w:cs="Georgia"/>
          <w:b/>
          <w:bCs/>
          <w:color w:val="000000"/>
          <w:sz w:val="28"/>
          <w:szCs w:val="28"/>
        </w:rPr>
        <w:t xml:space="preserve">.  </w:t>
      </w:r>
      <w:r w:rsidRPr="00154D05">
        <w:rPr>
          <w:b/>
          <w:bCs/>
          <w:color w:val="000000"/>
          <w:sz w:val="28"/>
          <w:szCs w:val="28"/>
        </w:rPr>
        <w:t> </w:t>
      </w:r>
      <w:proofErr w:type="spellStart"/>
      <w:proofErr w:type="gramStart"/>
      <w:r w:rsidRPr="00154D05">
        <w:rPr>
          <w:b/>
          <w:bCs/>
          <w:color w:val="000000"/>
          <w:sz w:val="28"/>
          <w:szCs w:val="28"/>
        </w:rPr>
        <w:t>Блиц</w:t>
      </w:r>
      <w:r>
        <w:rPr>
          <w:b/>
          <w:bCs/>
          <w:color w:val="000000"/>
          <w:sz w:val="28"/>
          <w:szCs w:val="28"/>
        </w:rPr>
        <w:t>-турнир</w:t>
      </w:r>
      <w:proofErr w:type="spellEnd"/>
      <w:proofErr w:type="gramEnd"/>
      <w:r>
        <w:rPr>
          <w:b/>
          <w:bCs/>
          <w:color w:val="000000"/>
          <w:sz w:val="28"/>
          <w:szCs w:val="28"/>
        </w:rPr>
        <w:t>.</w:t>
      </w:r>
    </w:p>
    <w:p w:rsidR="00C722AB" w:rsidRPr="00154D05" w:rsidRDefault="008A2A26" w:rsidP="00E848D6">
      <w:pPr>
        <w:rPr>
          <w:b/>
          <w:bCs/>
          <w:color w:val="000000"/>
          <w:sz w:val="28"/>
          <w:szCs w:val="28"/>
        </w:rPr>
      </w:pPr>
      <w:r w:rsidRPr="008A2A26">
        <w:rPr>
          <w:noProof/>
        </w:rPr>
        <w:pict>
          <v:shape id="_x0000_s1029" type="#_x0000_t75" alt="" style="position:absolute;margin-left:-45pt;margin-top:.9pt;width:99.95pt;height:121.2pt;z-index:251659776">
            <v:imagedata r:id="rId10" o:title=""/>
            <w10:wrap type="square"/>
          </v:shape>
        </w:pict>
      </w:r>
    </w:p>
    <w:p w:rsidR="00C722AB" w:rsidRPr="00154D05" w:rsidRDefault="00C722AB" w:rsidP="00E848D6">
      <w:pPr>
        <w:rPr>
          <w:rFonts w:ascii="Arial" w:hAnsi="Arial" w:cs="Arial"/>
          <w:b/>
          <w:bCs/>
          <w:sz w:val="28"/>
          <w:szCs w:val="28"/>
        </w:rPr>
      </w:pPr>
      <w:r w:rsidRPr="00154D05">
        <w:rPr>
          <w:rFonts w:ascii="Arial" w:hAnsi="Arial" w:cs="Arial"/>
          <w:b/>
          <w:bCs/>
          <w:sz w:val="28"/>
          <w:szCs w:val="28"/>
        </w:rPr>
        <w:t>1.Как звали Преподобного Сергия в детстве? __________________________________________</w:t>
      </w:r>
      <w:r>
        <w:rPr>
          <w:rFonts w:ascii="Arial" w:hAnsi="Arial" w:cs="Arial"/>
          <w:b/>
          <w:bCs/>
          <w:sz w:val="28"/>
          <w:szCs w:val="28"/>
        </w:rPr>
        <w:t>_____________</w:t>
      </w:r>
    </w:p>
    <w:p w:rsidR="00C722AB" w:rsidRPr="00154D05" w:rsidRDefault="00C722AB" w:rsidP="00E848D6">
      <w:pPr>
        <w:rPr>
          <w:rFonts w:ascii="Arial" w:hAnsi="Arial" w:cs="Arial"/>
          <w:b/>
          <w:bCs/>
          <w:sz w:val="28"/>
          <w:szCs w:val="28"/>
        </w:rPr>
      </w:pPr>
      <w:r w:rsidRPr="00154D05">
        <w:rPr>
          <w:rFonts w:ascii="Arial" w:hAnsi="Arial" w:cs="Arial"/>
          <w:b/>
          <w:bCs/>
          <w:sz w:val="28"/>
          <w:szCs w:val="28"/>
        </w:rPr>
        <w:t>2.Как звали его родителей? __________</w:t>
      </w:r>
      <w:r>
        <w:rPr>
          <w:rFonts w:ascii="Arial" w:hAnsi="Arial" w:cs="Arial"/>
          <w:b/>
          <w:bCs/>
          <w:sz w:val="28"/>
          <w:szCs w:val="28"/>
        </w:rPr>
        <w:t>_____________________________________________</w:t>
      </w:r>
    </w:p>
    <w:p w:rsidR="00C722AB" w:rsidRPr="00154D05" w:rsidRDefault="00C722AB" w:rsidP="00E848D6">
      <w:pPr>
        <w:rPr>
          <w:rFonts w:ascii="Arial" w:hAnsi="Arial" w:cs="Arial"/>
          <w:b/>
          <w:bCs/>
          <w:sz w:val="28"/>
          <w:szCs w:val="28"/>
        </w:rPr>
      </w:pPr>
      <w:r w:rsidRPr="00154D05">
        <w:rPr>
          <w:rFonts w:ascii="Arial" w:hAnsi="Arial" w:cs="Arial"/>
          <w:b/>
          <w:bCs/>
          <w:sz w:val="28"/>
          <w:szCs w:val="28"/>
        </w:rPr>
        <w:t>3.Кому посвятил Преподобный С</w:t>
      </w:r>
      <w:r>
        <w:rPr>
          <w:rFonts w:ascii="Arial" w:hAnsi="Arial" w:cs="Arial"/>
          <w:b/>
          <w:bCs/>
          <w:sz w:val="28"/>
          <w:szCs w:val="28"/>
        </w:rPr>
        <w:t xml:space="preserve">ергий церковь, построенную им в </w:t>
      </w:r>
      <w:r w:rsidRPr="00154D05">
        <w:rPr>
          <w:rFonts w:ascii="Arial" w:hAnsi="Arial" w:cs="Arial"/>
          <w:b/>
          <w:bCs/>
          <w:sz w:val="28"/>
          <w:szCs w:val="28"/>
        </w:rPr>
        <w:t>лесу?___________________</w:t>
      </w:r>
      <w:r>
        <w:rPr>
          <w:rFonts w:ascii="Arial" w:hAnsi="Arial" w:cs="Arial"/>
          <w:b/>
          <w:bCs/>
          <w:sz w:val="28"/>
          <w:szCs w:val="28"/>
        </w:rPr>
        <w:t>___________________________</w:t>
      </w:r>
      <w:r w:rsidRPr="00154D05">
        <w:rPr>
          <w:rFonts w:ascii="Arial" w:hAnsi="Arial" w:cs="Arial"/>
          <w:b/>
          <w:bCs/>
          <w:sz w:val="28"/>
          <w:szCs w:val="28"/>
        </w:rPr>
        <w:t>_</w:t>
      </w:r>
      <w:r>
        <w:rPr>
          <w:rFonts w:ascii="Arial" w:hAnsi="Arial" w:cs="Arial"/>
          <w:b/>
          <w:bCs/>
          <w:sz w:val="28"/>
          <w:szCs w:val="28"/>
        </w:rPr>
        <w:t>___</w:t>
      </w:r>
    </w:p>
    <w:p w:rsidR="00C722AB" w:rsidRPr="00154D05" w:rsidRDefault="00C722AB" w:rsidP="00E848D6">
      <w:pPr>
        <w:rPr>
          <w:rFonts w:ascii="Arial" w:hAnsi="Arial" w:cs="Arial"/>
          <w:b/>
          <w:bCs/>
          <w:sz w:val="28"/>
          <w:szCs w:val="28"/>
        </w:rPr>
      </w:pPr>
      <w:r w:rsidRPr="00154D05">
        <w:rPr>
          <w:rFonts w:ascii="Arial" w:hAnsi="Arial" w:cs="Arial"/>
          <w:b/>
          <w:bCs/>
          <w:sz w:val="28"/>
          <w:szCs w:val="28"/>
        </w:rPr>
        <w:t>4.Какое чудо произошло с Преподобным Сергием еще до рождения?________________________________________________</w:t>
      </w:r>
      <w:r>
        <w:rPr>
          <w:rFonts w:ascii="Arial" w:hAnsi="Arial" w:cs="Arial"/>
          <w:b/>
          <w:bCs/>
          <w:sz w:val="28"/>
          <w:szCs w:val="28"/>
        </w:rPr>
        <w:t>_____</w:t>
      </w:r>
      <w:r w:rsidRPr="00154D05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C722AB" w:rsidRPr="00154D05" w:rsidRDefault="00C722AB" w:rsidP="00E848D6">
      <w:pPr>
        <w:rPr>
          <w:rFonts w:ascii="Arial" w:hAnsi="Arial" w:cs="Arial"/>
          <w:b/>
          <w:bCs/>
          <w:sz w:val="28"/>
          <w:szCs w:val="28"/>
        </w:rPr>
      </w:pPr>
      <w:r w:rsidRPr="00154D05">
        <w:rPr>
          <w:rFonts w:ascii="Arial" w:hAnsi="Arial" w:cs="Arial"/>
          <w:b/>
          <w:bCs/>
          <w:sz w:val="28"/>
          <w:szCs w:val="28"/>
        </w:rPr>
        <w:t>5.Как звали братьев Преподобного Сергия? __________________________________</w:t>
      </w:r>
      <w:r>
        <w:rPr>
          <w:rFonts w:ascii="Arial" w:hAnsi="Arial" w:cs="Arial"/>
          <w:b/>
          <w:bCs/>
          <w:sz w:val="28"/>
          <w:szCs w:val="28"/>
        </w:rPr>
        <w:t>______________________________</w:t>
      </w:r>
    </w:p>
    <w:p w:rsidR="00C722AB" w:rsidRPr="00952C25" w:rsidRDefault="00C722AB" w:rsidP="00E848D6">
      <w:pPr>
        <w:rPr>
          <w:rFonts w:ascii="Arial" w:hAnsi="Arial" w:cs="Arial"/>
        </w:rPr>
      </w:pPr>
      <w:r w:rsidRPr="00154D05">
        <w:rPr>
          <w:rFonts w:ascii="Arial" w:hAnsi="Arial" w:cs="Arial"/>
          <w:b/>
          <w:bCs/>
          <w:sz w:val="28"/>
          <w:szCs w:val="28"/>
        </w:rPr>
        <w:t>6.На какую битву благословил Преподобный Сергий князя Дмитрия</w:t>
      </w:r>
      <w:r w:rsidRPr="00952C25">
        <w:rPr>
          <w:rFonts w:ascii="Arial" w:hAnsi="Arial" w:cs="Arial"/>
        </w:rPr>
        <w:t xml:space="preserve"> </w:t>
      </w:r>
      <w:r w:rsidRPr="00154D05">
        <w:rPr>
          <w:rFonts w:ascii="Arial" w:hAnsi="Arial" w:cs="Arial"/>
          <w:b/>
          <w:bCs/>
          <w:sz w:val="28"/>
          <w:szCs w:val="28"/>
        </w:rPr>
        <w:t>Донского?______________________________________________________</w:t>
      </w:r>
    </w:p>
    <w:p w:rsidR="00C722AB" w:rsidRDefault="00C722AB" w:rsidP="00E848D6">
      <w:pPr>
        <w:widowControl/>
        <w:autoSpaceDE/>
        <w:autoSpaceDN/>
        <w:adjustRightInd/>
        <w:spacing w:line="270" w:lineRule="atLeast"/>
        <w:ind w:left="284" w:right="-850"/>
        <w:rPr>
          <w:rFonts w:ascii="Arial" w:hAnsi="Arial" w:cs="Arial"/>
          <w:color w:val="444444"/>
          <w:sz w:val="32"/>
          <w:szCs w:val="32"/>
        </w:rPr>
      </w:pPr>
    </w:p>
    <w:p w:rsidR="00C722AB" w:rsidRDefault="00C722AB" w:rsidP="00E848D6">
      <w:pPr>
        <w:widowControl/>
        <w:autoSpaceDE/>
        <w:autoSpaceDN/>
        <w:adjustRightInd/>
        <w:spacing w:line="270" w:lineRule="atLeast"/>
        <w:ind w:left="284" w:right="-850"/>
        <w:rPr>
          <w:rFonts w:ascii="Arial" w:hAnsi="Arial" w:cs="Arial"/>
          <w:color w:val="444444"/>
          <w:sz w:val="32"/>
          <w:szCs w:val="32"/>
        </w:rPr>
      </w:pPr>
    </w:p>
    <w:p w:rsidR="00C722AB" w:rsidRDefault="008A2A26" w:rsidP="00E848D6">
      <w:pPr>
        <w:widowControl/>
        <w:autoSpaceDE/>
        <w:autoSpaceDN/>
        <w:adjustRightInd/>
        <w:spacing w:line="270" w:lineRule="atLeast"/>
        <w:ind w:left="284" w:right="-850"/>
        <w:rPr>
          <w:rFonts w:ascii="Arial" w:hAnsi="Arial" w:cs="Arial"/>
          <w:color w:val="444444"/>
          <w:sz w:val="32"/>
          <w:szCs w:val="32"/>
        </w:rPr>
      </w:pPr>
      <w:r w:rsidRPr="008A2A26">
        <w:rPr>
          <w:noProof/>
        </w:rPr>
        <w:pict>
          <v:shape id="_x0000_s1030" type="#_x0000_t75" alt="" style="position:absolute;left:0;text-align:left;margin-left:441pt;margin-top:3.45pt;width:65pt;height:87.55pt;z-index:251663872">
            <v:imagedata r:id="rId11" o:title=""/>
            <w10:wrap type="square"/>
          </v:shape>
        </w:pict>
      </w:r>
      <w:r w:rsidRPr="008A2A26">
        <w:rPr>
          <w:noProof/>
        </w:rPr>
        <w:pict>
          <v:shape id="_x0000_s1031" type="#_x0000_t75" alt="" style="position:absolute;left:0;text-align:left;margin-left:-45pt;margin-top:10.2pt;width:74.9pt;height:87.55pt;z-index:251662848">
            <v:imagedata r:id="rId12" o:title=""/>
            <w10:wrap type="square"/>
          </v:shape>
        </w:pict>
      </w:r>
    </w:p>
    <w:p w:rsidR="00C722AB" w:rsidRDefault="00C722AB" w:rsidP="00684750">
      <w:pPr>
        <w:widowControl/>
        <w:numPr>
          <w:ilvl w:val="0"/>
          <w:numId w:val="23"/>
        </w:numPr>
        <w:autoSpaceDE/>
        <w:autoSpaceDN/>
        <w:adjustRightInd/>
        <w:spacing w:line="270" w:lineRule="atLeast"/>
        <w:ind w:right="616"/>
        <w:rPr>
          <w:rFonts w:ascii="Georgia" w:hAnsi="Georgia" w:cs="Georgia"/>
          <w:b/>
          <w:bCs/>
          <w:color w:val="000000"/>
          <w:sz w:val="28"/>
          <w:szCs w:val="28"/>
        </w:rPr>
      </w:pPr>
      <w:r>
        <w:rPr>
          <w:rFonts w:ascii="Georgia" w:hAnsi="Georgia" w:cs="Georgia"/>
          <w:b/>
          <w:bCs/>
          <w:color w:val="000000"/>
          <w:sz w:val="28"/>
          <w:szCs w:val="28"/>
        </w:rPr>
        <w:t xml:space="preserve">По молитвам Преподобного Святая Русь возрождалась и давала миру много талантливых поэтов и писателей. </w:t>
      </w:r>
    </w:p>
    <w:p w:rsidR="00C722AB" w:rsidRPr="00154D05" w:rsidRDefault="00C722AB" w:rsidP="00646604">
      <w:pPr>
        <w:widowControl/>
        <w:autoSpaceDE/>
        <w:autoSpaceDN/>
        <w:adjustRightInd/>
        <w:spacing w:line="270" w:lineRule="atLeast"/>
        <w:ind w:left="360" w:right="616"/>
        <w:rPr>
          <w:rFonts w:ascii="Georgia" w:hAnsi="Georgia" w:cs="Georgia"/>
          <w:b/>
          <w:bCs/>
          <w:color w:val="000000"/>
          <w:sz w:val="28"/>
          <w:szCs w:val="28"/>
        </w:rPr>
      </w:pPr>
      <w:r w:rsidRPr="00154D05">
        <w:rPr>
          <w:rFonts w:ascii="Georgia" w:hAnsi="Georgia" w:cs="Georgia"/>
          <w:b/>
          <w:bCs/>
          <w:color w:val="000000"/>
          <w:sz w:val="28"/>
          <w:szCs w:val="28"/>
        </w:rPr>
        <w:t>Из букв составь фамилии авторов литературных произведений.</w:t>
      </w:r>
      <w:r w:rsidRPr="00646604">
        <w:t xml:space="preserve"> </w:t>
      </w:r>
    </w:p>
    <w:p w:rsidR="00C722AB" w:rsidRPr="00154D05" w:rsidRDefault="008A2A26" w:rsidP="00E848D6">
      <w:pPr>
        <w:widowControl/>
        <w:autoSpaceDE/>
        <w:autoSpaceDN/>
        <w:adjustRightInd/>
        <w:spacing w:line="270" w:lineRule="atLeast"/>
        <w:ind w:right="3072"/>
        <w:rPr>
          <w:rFonts w:ascii="Georgia" w:hAnsi="Georgia" w:cs="Georgia"/>
          <w:b/>
          <w:bCs/>
          <w:color w:val="000000"/>
          <w:sz w:val="28"/>
          <w:szCs w:val="28"/>
        </w:rPr>
      </w:pPr>
      <w:r w:rsidRPr="008A2A26">
        <w:rPr>
          <w:noProof/>
        </w:rPr>
        <w:pict>
          <v:shape id="_x0000_s1032" type="#_x0000_t75" alt="" style="position:absolute;margin-left:441.1pt;margin-top:8.3pt;width:68.15pt;height:87.45pt;z-index:251664896">
            <v:imagedata r:id="rId13" o:title=""/>
            <w10:wrap type="square"/>
          </v:shape>
        </w:pict>
      </w:r>
    </w:p>
    <w:p w:rsidR="00C722AB" w:rsidRPr="009F1483" w:rsidRDefault="00C722AB" w:rsidP="00E848D6">
      <w:pPr>
        <w:widowControl/>
        <w:autoSpaceDE/>
        <w:autoSpaceDN/>
        <w:adjustRightInd/>
        <w:spacing w:line="270" w:lineRule="atLeast"/>
        <w:ind w:right="535"/>
        <w:rPr>
          <w:rFonts w:ascii="Georgia" w:hAnsi="Georgia" w:cs="Georgia"/>
          <w:b/>
          <w:bCs/>
          <w:color w:val="C00000"/>
          <w:sz w:val="28"/>
          <w:szCs w:val="28"/>
        </w:rPr>
      </w:pPr>
      <w:r w:rsidRPr="009F1483">
        <w:rPr>
          <w:rFonts w:ascii="Georgia" w:hAnsi="Georgia" w:cs="Georgia"/>
          <w:b/>
          <w:bCs/>
          <w:color w:val="C00000"/>
          <w:sz w:val="28"/>
          <w:szCs w:val="28"/>
        </w:rPr>
        <w:t xml:space="preserve"> БЛОКОРОЛЕНКОСЕЕВАНДЕРСЕНОСОВОЛКОВАГНЕР</w:t>
      </w:r>
    </w:p>
    <w:p w:rsidR="00C722AB" w:rsidRDefault="00C722AB" w:rsidP="00E848D6">
      <w:pPr>
        <w:widowControl/>
        <w:autoSpaceDE/>
        <w:autoSpaceDN/>
        <w:adjustRightInd/>
        <w:spacing w:line="270" w:lineRule="atLeast"/>
        <w:ind w:right="535"/>
        <w:rPr>
          <w:rFonts w:ascii="Georgia" w:hAnsi="Georgia" w:cs="Georgia"/>
          <w:b/>
          <w:bCs/>
          <w:color w:val="000000"/>
          <w:sz w:val="22"/>
          <w:szCs w:val="22"/>
        </w:rPr>
      </w:pPr>
    </w:p>
    <w:p w:rsidR="00C722AB" w:rsidRDefault="00C722AB" w:rsidP="00E848D6">
      <w:pPr>
        <w:widowControl/>
        <w:autoSpaceDE/>
        <w:autoSpaceDN/>
        <w:adjustRightInd/>
        <w:spacing w:line="270" w:lineRule="atLeast"/>
        <w:ind w:right="535"/>
        <w:rPr>
          <w:rFonts w:ascii="Georgia" w:hAnsi="Georgia" w:cs="Georgia"/>
          <w:b/>
          <w:bCs/>
          <w:color w:val="000000"/>
          <w:sz w:val="22"/>
          <w:szCs w:val="22"/>
        </w:rPr>
      </w:pPr>
      <w:r>
        <w:rPr>
          <w:rFonts w:ascii="Georgia" w:hAnsi="Georgia" w:cs="Georgia"/>
          <w:b/>
          <w:bCs/>
          <w:color w:val="000000"/>
          <w:sz w:val="22"/>
          <w:szCs w:val="22"/>
        </w:rPr>
        <w:t>_______________________________________________________</w:t>
      </w:r>
    </w:p>
    <w:p w:rsidR="00C722AB" w:rsidRDefault="00C722AB" w:rsidP="00E848D6">
      <w:pPr>
        <w:widowControl/>
        <w:autoSpaceDE/>
        <w:autoSpaceDN/>
        <w:adjustRightInd/>
        <w:spacing w:line="270" w:lineRule="atLeast"/>
        <w:ind w:right="535"/>
        <w:rPr>
          <w:rFonts w:ascii="Georgia" w:hAnsi="Georgia" w:cs="Georgia"/>
          <w:b/>
          <w:bCs/>
          <w:color w:val="000000"/>
          <w:sz w:val="22"/>
          <w:szCs w:val="22"/>
        </w:rPr>
      </w:pPr>
    </w:p>
    <w:p w:rsidR="00C722AB" w:rsidRDefault="00C722AB" w:rsidP="00684750">
      <w:pPr>
        <w:pStyle w:val="a3"/>
        <w:spacing w:line="270" w:lineRule="atLeast"/>
        <w:ind w:left="0"/>
        <w:rPr>
          <w:rFonts w:ascii="Georgia" w:hAnsi="Georgia" w:cs="Georgia"/>
          <w:b/>
          <w:bCs/>
          <w:color w:val="000000"/>
          <w:sz w:val="28"/>
          <w:szCs w:val="28"/>
        </w:rPr>
      </w:pPr>
      <w:r>
        <w:rPr>
          <w:rFonts w:ascii="Georgia" w:hAnsi="Georgia" w:cs="Georgia"/>
          <w:b/>
          <w:bCs/>
          <w:color w:val="000000"/>
          <w:sz w:val="22"/>
          <w:szCs w:val="22"/>
        </w:rPr>
        <w:t>_______________________________________________________</w:t>
      </w:r>
    </w:p>
    <w:p w:rsidR="00C722AB" w:rsidRDefault="00C722AB" w:rsidP="00E848D6">
      <w:pPr>
        <w:pStyle w:val="a3"/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Pr="00153284" w:rsidRDefault="00C722AB" w:rsidP="00E848D6">
      <w:pPr>
        <w:pStyle w:val="a3"/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Pr="00153284" w:rsidRDefault="00C722AB" w:rsidP="00E848D6">
      <w:pPr>
        <w:numPr>
          <w:ilvl w:val="0"/>
          <w:numId w:val="23"/>
        </w:numPr>
        <w:rPr>
          <w:rFonts w:ascii="Arial" w:hAnsi="Arial" w:cs="Arial"/>
          <w:b/>
          <w:bCs/>
          <w:sz w:val="28"/>
          <w:szCs w:val="28"/>
        </w:rPr>
      </w:pPr>
      <w:r w:rsidRPr="00153284">
        <w:rPr>
          <w:rFonts w:ascii="Arial" w:hAnsi="Arial" w:cs="Arial"/>
          <w:b/>
          <w:bCs/>
          <w:sz w:val="28"/>
          <w:szCs w:val="28"/>
        </w:rPr>
        <w:t xml:space="preserve">Напишите значения церковных слов: </w:t>
      </w:r>
    </w:p>
    <w:p w:rsidR="00C722AB" w:rsidRPr="00154D05" w:rsidRDefault="00C722AB" w:rsidP="00E848D6">
      <w:pPr>
        <w:ind w:left="360"/>
        <w:rPr>
          <w:rFonts w:ascii="Arial" w:hAnsi="Arial" w:cs="Arial"/>
          <w:sz w:val="28"/>
          <w:szCs w:val="28"/>
        </w:rPr>
      </w:pPr>
    </w:p>
    <w:p w:rsidR="00C722AB" w:rsidRPr="00153284" w:rsidRDefault="008A2A26" w:rsidP="00E848D6">
      <w:pPr>
        <w:rPr>
          <w:rFonts w:ascii="Arial" w:hAnsi="Arial" w:cs="Arial"/>
          <w:b/>
          <w:bCs/>
          <w:sz w:val="28"/>
          <w:szCs w:val="28"/>
        </w:rPr>
      </w:pPr>
      <w:r w:rsidRPr="008A2A26">
        <w:rPr>
          <w:noProof/>
        </w:rPr>
        <w:pict>
          <v:shape id="_x0000_s1033" type="#_x0000_t75" alt="" style="position:absolute;margin-left:-63pt;margin-top:17.4pt;width:36pt;height:29.65pt;z-index:251660800">
            <v:imagedata r:id="rId14" o:title=""/>
            <w10:wrap type="square"/>
          </v:shape>
        </w:pict>
      </w:r>
      <w:r w:rsidR="00C722AB" w:rsidRPr="00153284">
        <w:rPr>
          <w:rFonts w:ascii="Arial" w:hAnsi="Arial" w:cs="Arial"/>
          <w:b/>
          <w:bCs/>
          <w:sz w:val="28"/>
          <w:szCs w:val="28"/>
        </w:rPr>
        <w:t>Просфора – это____________________</w:t>
      </w:r>
      <w:r w:rsidR="00C722AB">
        <w:rPr>
          <w:rFonts w:ascii="Arial" w:hAnsi="Arial" w:cs="Arial"/>
          <w:b/>
          <w:bCs/>
          <w:sz w:val="28"/>
          <w:szCs w:val="28"/>
        </w:rPr>
        <w:t>_________________________________________</w:t>
      </w:r>
    </w:p>
    <w:p w:rsidR="00C722AB" w:rsidRPr="00153284" w:rsidRDefault="00C722AB" w:rsidP="00E848D6">
      <w:pPr>
        <w:rPr>
          <w:rFonts w:ascii="Arial" w:hAnsi="Arial" w:cs="Arial"/>
          <w:b/>
          <w:bCs/>
          <w:sz w:val="28"/>
          <w:szCs w:val="28"/>
        </w:rPr>
      </w:pPr>
    </w:p>
    <w:p w:rsidR="00C722AB" w:rsidRPr="00153284" w:rsidRDefault="00C722AB" w:rsidP="00E848D6">
      <w:pPr>
        <w:rPr>
          <w:rFonts w:ascii="Arial" w:hAnsi="Arial" w:cs="Arial"/>
          <w:b/>
          <w:bCs/>
          <w:sz w:val="28"/>
          <w:szCs w:val="28"/>
        </w:rPr>
      </w:pPr>
      <w:r w:rsidRPr="00153284">
        <w:rPr>
          <w:rFonts w:ascii="Arial" w:hAnsi="Arial" w:cs="Arial"/>
          <w:b/>
          <w:bCs/>
          <w:sz w:val="28"/>
          <w:szCs w:val="28"/>
        </w:rPr>
        <w:t>Келья – это _____________________________________________________</w:t>
      </w:r>
    </w:p>
    <w:p w:rsidR="00C722AB" w:rsidRPr="00153284" w:rsidRDefault="00C722AB" w:rsidP="00E848D6">
      <w:pPr>
        <w:rPr>
          <w:rFonts w:ascii="Arial" w:hAnsi="Arial" w:cs="Arial"/>
          <w:b/>
          <w:bCs/>
          <w:sz w:val="28"/>
          <w:szCs w:val="28"/>
        </w:rPr>
      </w:pPr>
    </w:p>
    <w:p w:rsidR="00C722AB" w:rsidRPr="00153284" w:rsidRDefault="00C722AB" w:rsidP="00E848D6">
      <w:pPr>
        <w:rPr>
          <w:rFonts w:ascii="Arial" w:hAnsi="Arial" w:cs="Arial"/>
          <w:b/>
          <w:bCs/>
          <w:sz w:val="28"/>
          <w:szCs w:val="28"/>
        </w:rPr>
      </w:pPr>
      <w:r w:rsidRPr="00153284">
        <w:rPr>
          <w:rFonts w:ascii="Arial" w:hAnsi="Arial" w:cs="Arial"/>
          <w:b/>
          <w:bCs/>
          <w:sz w:val="28"/>
          <w:szCs w:val="28"/>
        </w:rPr>
        <w:t>Пустынь – это _____________________</w:t>
      </w:r>
      <w:r>
        <w:rPr>
          <w:rFonts w:ascii="Arial" w:hAnsi="Arial" w:cs="Arial"/>
          <w:b/>
          <w:bCs/>
          <w:sz w:val="28"/>
          <w:szCs w:val="28"/>
        </w:rPr>
        <w:t>_____________________________</w:t>
      </w:r>
    </w:p>
    <w:p w:rsidR="00C722AB" w:rsidRPr="00952C25" w:rsidRDefault="008A2A26" w:rsidP="00E848D6">
      <w:pPr>
        <w:rPr>
          <w:rFonts w:ascii="Arial" w:hAnsi="Arial" w:cs="Arial"/>
        </w:rPr>
      </w:pPr>
      <w:r w:rsidRPr="008A2A26">
        <w:rPr>
          <w:noProof/>
        </w:rPr>
        <w:pict>
          <v:shape id="_x0000_s1034" type="#_x0000_t75" alt="" style="position:absolute;margin-left:-45pt;margin-top:8.9pt;width:43.5pt;height:65.4pt;z-index:251661824">
            <v:imagedata r:id="rId15" o:title=""/>
            <w10:wrap type="square"/>
          </v:shape>
        </w:pict>
      </w:r>
    </w:p>
    <w:p w:rsidR="00C722AB" w:rsidRPr="00153284" w:rsidRDefault="00C722AB" w:rsidP="00E848D6">
      <w:pPr>
        <w:rPr>
          <w:rFonts w:ascii="Arial" w:hAnsi="Arial" w:cs="Arial"/>
          <w:b/>
          <w:bCs/>
          <w:sz w:val="28"/>
          <w:szCs w:val="28"/>
        </w:rPr>
      </w:pPr>
      <w:r w:rsidRPr="00153284">
        <w:rPr>
          <w:rFonts w:ascii="Arial" w:hAnsi="Arial" w:cs="Arial"/>
          <w:b/>
          <w:bCs/>
          <w:sz w:val="28"/>
          <w:szCs w:val="28"/>
        </w:rPr>
        <w:t>Скуфья – это____________________</w:t>
      </w:r>
      <w:r>
        <w:rPr>
          <w:rFonts w:ascii="Arial" w:hAnsi="Arial" w:cs="Arial"/>
          <w:b/>
          <w:bCs/>
          <w:sz w:val="28"/>
          <w:szCs w:val="28"/>
        </w:rPr>
        <w:t>_______________________________</w:t>
      </w:r>
    </w:p>
    <w:p w:rsidR="00C722AB" w:rsidRPr="00153284" w:rsidRDefault="00C722AB" w:rsidP="00E848D6">
      <w:pPr>
        <w:rPr>
          <w:rFonts w:ascii="Arial" w:hAnsi="Arial" w:cs="Arial"/>
          <w:b/>
          <w:bCs/>
          <w:sz w:val="28"/>
          <w:szCs w:val="28"/>
        </w:rPr>
      </w:pPr>
    </w:p>
    <w:p w:rsidR="00C722AB" w:rsidRPr="00153284" w:rsidRDefault="00C722AB" w:rsidP="00E848D6">
      <w:pPr>
        <w:rPr>
          <w:rFonts w:ascii="Arial" w:hAnsi="Arial" w:cs="Arial"/>
          <w:b/>
          <w:bCs/>
          <w:sz w:val="28"/>
          <w:szCs w:val="28"/>
        </w:rPr>
      </w:pPr>
      <w:r w:rsidRPr="00153284">
        <w:rPr>
          <w:rFonts w:ascii="Arial" w:hAnsi="Arial" w:cs="Arial"/>
          <w:b/>
          <w:bCs/>
          <w:sz w:val="28"/>
          <w:szCs w:val="28"/>
        </w:rPr>
        <w:t>Обитель – это __________________</w:t>
      </w:r>
      <w:r>
        <w:rPr>
          <w:rFonts w:ascii="Arial" w:hAnsi="Arial" w:cs="Arial"/>
          <w:b/>
          <w:bCs/>
          <w:sz w:val="28"/>
          <w:szCs w:val="28"/>
        </w:rPr>
        <w:t>_______________________________</w:t>
      </w:r>
    </w:p>
    <w:p w:rsidR="00C722AB" w:rsidRPr="00153284" w:rsidRDefault="00C722AB" w:rsidP="00E848D6">
      <w:pPr>
        <w:rPr>
          <w:rFonts w:ascii="Arial" w:hAnsi="Arial" w:cs="Arial"/>
          <w:b/>
          <w:bCs/>
          <w:sz w:val="28"/>
          <w:szCs w:val="28"/>
        </w:rPr>
      </w:pPr>
    </w:p>
    <w:p w:rsidR="00C722AB" w:rsidRPr="00153284" w:rsidRDefault="00C722AB" w:rsidP="00E848D6">
      <w:pPr>
        <w:rPr>
          <w:rFonts w:ascii="Arial" w:hAnsi="Arial" w:cs="Arial"/>
          <w:b/>
          <w:bCs/>
          <w:sz w:val="28"/>
          <w:szCs w:val="28"/>
        </w:rPr>
      </w:pPr>
      <w:r w:rsidRPr="00153284">
        <w:rPr>
          <w:rFonts w:ascii="Arial" w:hAnsi="Arial" w:cs="Arial"/>
          <w:b/>
          <w:bCs/>
          <w:sz w:val="28"/>
          <w:szCs w:val="28"/>
        </w:rPr>
        <w:t xml:space="preserve"> Чадо – это _______________________</w:t>
      </w:r>
      <w:r>
        <w:rPr>
          <w:rFonts w:ascii="Arial" w:hAnsi="Arial" w:cs="Arial"/>
          <w:b/>
          <w:bCs/>
          <w:sz w:val="28"/>
          <w:szCs w:val="28"/>
        </w:rPr>
        <w:t>______________________________</w:t>
      </w:r>
    </w:p>
    <w:p w:rsidR="00C722AB" w:rsidRPr="00153284" w:rsidRDefault="00C722AB" w:rsidP="00E848D6">
      <w:pPr>
        <w:rPr>
          <w:rFonts w:ascii="Arial" w:hAnsi="Arial" w:cs="Arial"/>
          <w:b/>
          <w:bCs/>
          <w:sz w:val="28"/>
          <w:szCs w:val="28"/>
        </w:rPr>
      </w:pPr>
    </w:p>
    <w:p w:rsidR="00C722AB" w:rsidRPr="00153284" w:rsidRDefault="00C722AB" w:rsidP="00E848D6">
      <w:pPr>
        <w:rPr>
          <w:rFonts w:ascii="Arial" w:hAnsi="Arial" w:cs="Arial"/>
          <w:b/>
          <w:bCs/>
          <w:sz w:val="28"/>
          <w:szCs w:val="28"/>
        </w:rPr>
      </w:pPr>
      <w:r w:rsidRPr="00153284">
        <w:rPr>
          <w:rFonts w:ascii="Arial" w:hAnsi="Arial" w:cs="Arial"/>
          <w:b/>
          <w:bCs/>
          <w:sz w:val="28"/>
          <w:szCs w:val="28"/>
        </w:rPr>
        <w:t>Лавра – это________________________</w:t>
      </w:r>
      <w:r>
        <w:rPr>
          <w:rFonts w:ascii="Arial" w:hAnsi="Arial" w:cs="Arial"/>
          <w:b/>
          <w:bCs/>
          <w:sz w:val="28"/>
          <w:szCs w:val="28"/>
        </w:rPr>
        <w:t>_____________________________</w:t>
      </w:r>
    </w:p>
    <w:p w:rsidR="00C722AB" w:rsidRPr="009A41D1" w:rsidRDefault="00C722AB" w:rsidP="00E848D6">
      <w:pPr>
        <w:widowControl/>
        <w:autoSpaceDE/>
        <w:autoSpaceDN/>
        <w:adjustRightInd/>
        <w:spacing w:line="270" w:lineRule="atLeast"/>
        <w:ind w:left="284" w:right="-850"/>
        <w:rPr>
          <w:rFonts w:ascii="Arial" w:hAnsi="Arial" w:cs="Arial"/>
          <w:color w:val="444444"/>
          <w:sz w:val="32"/>
          <w:szCs w:val="32"/>
        </w:rPr>
      </w:pPr>
    </w:p>
    <w:p w:rsidR="00C722AB" w:rsidRDefault="00C722AB" w:rsidP="00E848D6">
      <w:pPr>
        <w:widowControl/>
        <w:autoSpaceDE/>
        <w:autoSpaceDN/>
        <w:adjustRightInd/>
        <w:spacing w:line="270" w:lineRule="atLeast"/>
        <w:ind w:right="535"/>
        <w:rPr>
          <w:rFonts w:ascii="Georgia" w:hAnsi="Georgia" w:cs="Georgia"/>
          <w:b/>
          <w:bCs/>
          <w:color w:val="000000"/>
          <w:sz w:val="22"/>
          <w:szCs w:val="22"/>
        </w:rPr>
      </w:pPr>
      <w:r>
        <w:rPr>
          <w:rFonts w:ascii="Arial" w:hAnsi="Arial" w:cs="Arial"/>
          <w:color w:val="444444"/>
          <w:sz w:val="18"/>
          <w:szCs w:val="18"/>
        </w:rPr>
        <w:t xml:space="preserve">      </w:t>
      </w:r>
    </w:p>
    <w:p w:rsidR="00C722AB" w:rsidRDefault="00C722AB" w:rsidP="00284774">
      <w:pPr>
        <w:widowControl/>
        <w:autoSpaceDE/>
        <w:autoSpaceDN/>
        <w:adjustRightInd/>
        <w:spacing w:line="270" w:lineRule="atLeast"/>
        <w:ind w:right="535"/>
        <w:rPr>
          <w:rFonts w:ascii="Georgia" w:hAnsi="Georgia" w:cs="Georgia"/>
          <w:b/>
          <w:bCs/>
          <w:color w:val="000000"/>
          <w:sz w:val="28"/>
          <w:szCs w:val="28"/>
        </w:rPr>
      </w:pPr>
      <w:r>
        <w:rPr>
          <w:rFonts w:ascii="Georgia" w:hAnsi="Georgia" w:cs="Georgia"/>
          <w:b/>
          <w:bCs/>
          <w:color w:val="000000"/>
          <w:sz w:val="28"/>
          <w:szCs w:val="28"/>
        </w:rPr>
        <w:t xml:space="preserve">   </w:t>
      </w:r>
    </w:p>
    <w:p w:rsidR="00C722AB" w:rsidRPr="00684750" w:rsidRDefault="008A2A26" w:rsidP="00684750">
      <w:pPr>
        <w:pStyle w:val="a3"/>
        <w:spacing w:line="270" w:lineRule="atLeast"/>
        <w:ind w:left="0"/>
        <w:rPr>
          <w:rFonts w:ascii="Georgia" w:hAnsi="Georgia" w:cs="Georgia"/>
          <w:b/>
          <w:bCs/>
          <w:color w:val="000000"/>
          <w:sz w:val="28"/>
          <w:szCs w:val="28"/>
        </w:rPr>
      </w:pPr>
      <w:r w:rsidRPr="008A2A26">
        <w:rPr>
          <w:noProof/>
        </w:rPr>
        <w:pict>
          <v:shape id="_x0000_s1035" type="#_x0000_t75" alt="" style="position:absolute;margin-left:387pt;margin-top:11.65pt;width:117pt;height:95.9pt;z-index:-251664896">
            <v:imagedata r:id="rId16" o:title=""/>
            <w10:wrap type="square"/>
          </v:shape>
        </w:pict>
      </w:r>
    </w:p>
    <w:p w:rsidR="00C722AB" w:rsidRDefault="00C722AB" w:rsidP="00684750">
      <w:pPr>
        <w:pStyle w:val="a3"/>
        <w:numPr>
          <w:ilvl w:val="0"/>
          <w:numId w:val="23"/>
        </w:numPr>
        <w:rPr>
          <w:rFonts w:ascii="Georgia" w:hAnsi="Georgia" w:cs="Georgia"/>
          <w:b/>
          <w:bCs/>
          <w:sz w:val="28"/>
          <w:szCs w:val="28"/>
        </w:rPr>
      </w:pPr>
      <w:r w:rsidRPr="00684750">
        <w:rPr>
          <w:rFonts w:ascii="Georgia" w:hAnsi="Georgia" w:cs="Georgia"/>
          <w:b/>
          <w:bCs/>
          <w:sz w:val="28"/>
          <w:szCs w:val="28"/>
        </w:rPr>
        <w:t>Какое число обозначает каждая буква?</w:t>
      </w:r>
    </w:p>
    <w:p w:rsidR="00C722AB" w:rsidRPr="00684750" w:rsidRDefault="00C722AB" w:rsidP="00900668">
      <w:pPr>
        <w:pStyle w:val="a3"/>
        <w:ind w:left="0"/>
        <w:rPr>
          <w:rFonts w:ascii="Georgia" w:hAnsi="Georgia" w:cs="Georgia"/>
          <w:b/>
          <w:bCs/>
          <w:sz w:val="28"/>
          <w:szCs w:val="28"/>
        </w:rPr>
      </w:pPr>
    </w:p>
    <w:p w:rsidR="00C722AB" w:rsidRDefault="00C722AB" w:rsidP="00900668">
      <w:pPr>
        <w:pStyle w:val="a3"/>
        <w:ind w:left="360"/>
        <w:rPr>
          <w:rFonts w:ascii="Calibri" w:hAnsi="Calibri" w:cs="Calibri"/>
          <w:b/>
          <w:bCs/>
          <w:sz w:val="40"/>
          <w:szCs w:val="40"/>
        </w:rPr>
      </w:pPr>
      <w:r>
        <w:rPr>
          <w:rFonts w:ascii="Microsoft Sans Serif" w:hAnsi="Microsoft Sans Serif" w:cs="Microsoft Sans Serif"/>
          <w:b/>
          <w:bCs/>
          <w:i/>
          <w:iCs/>
          <w:color w:val="FF0000"/>
          <w:sz w:val="72"/>
          <w:szCs w:val="72"/>
        </w:rPr>
        <w:t>Л</w:t>
      </w:r>
      <w:r w:rsidRPr="005222AF">
        <w:rPr>
          <w:rFonts w:ascii="Microsoft Sans Serif" w:hAnsi="Microsoft Sans Serif" w:cs="Microsoft Sans Serif"/>
          <w:b/>
          <w:bCs/>
          <w:i/>
          <w:iCs/>
          <w:color w:val="FF0000"/>
          <w:sz w:val="72"/>
          <w:szCs w:val="72"/>
        </w:rPr>
        <w:t xml:space="preserve"> </w:t>
      </w:r>
      <w:r w:rsidRPr="005222AF">
        <w:rPr>
          <w:rFonts w:ascii="Monotype Corsiva" w:hAnsi="Monotype Corsiva" w:cs="Monotype Corsiva"/>
          <w:b/>
          <w:bCs/>
          <w:sz w:val="72"/>
          <w:szCs w:val="72"/>
        </w:rPr>
        <w:t xml:space="preserve">+ </w:t>
      </w:r>
      <w:r>
        <w:rPr>
          <w:rFonts w:ascii="Monotype Corsiva" w:hAnsi="Monotype Corsiva" w:cs="Monotype Corsiva"/>
          <w:b/>
          <w:bCs/>
          <w:color w:val="00FF00"/>
          <w:sz w:val="72"/>
          <w:szCs w:val="72"/>
        </w:rPr>
        <w:t xml:space="preserve">А </w:t>
      </w:r>
      <w:r w:rsidRPr="005222AF">
        <w:rPr>
          <w:rFonts w:ascii="Monotype Corsiva" w:hAnsi="Monotype Corsiva" w:cs="Monotype Corsiva"/>
          <w:b/>
          <w:bCs/>
          <w:sz w:val="72"/>
          <w:szCs w:val="72"/>
        </w:rPr>
        <w:t xml:space="preserve">+ </w:t>
      </w:r>
      <w:r>
        <w:rPr>
          <w:rFonts w:ascii="Monotype Corsiva" w:hAnsi="Monotype Corsiva" w:cs="Monotype Corsiva"/>
          <w:b/>
          <w:bCs/>
          <w:color w:val="FF00FF"/>
          <w:sz w:val="72"/>
          <w:szCs w:val="72"/>
        </w:rPr>
        <w:t>В</w:t>
      </w:r>
      <w:r w:rsidRPr="005222AF">
        <w:rPr>
          <w:rFonts w:ascii="Monotype Corsiva" w:hAnsi="Monotype Corsiva" w:cs="Monotype Corsiva"/>
          <w:b/>
          <w:bCs/>
          <w:color w:val="FF00FF"/>
          <w:sz w:val="72"/>
          <w:szCs w:val="72"/>
        </w:rPr>
        <w:t xml:space="preserve"> </w:t>
      </w:r>
      <w:r w:rsidRPr="005222AF">
        <w:rPr>
          <w:rFonts w:ascii="Monotype Corsiva" w:hAnsi="Monotype Corsiva" w:cs="Monotype Corsiva"/>
          <w:b/>
          <w:bCs/>
          <w:sz w:val="72"/>
          <w:szCs w:val="72"/>
        </w:rPr>
        <w:t xml:space="preserve">+ </w:t>
      </w:r>
      <w:proofErr w:type="gramStart"/>
      <w:r>
        <w:rPr>
          <w:rFonts w:ascii="Monotype Corsiva" w:hAnsi="Monotype Corsiva" w:cs="Monotype Corsiva"/>
          <w:b/>
          <w:bCs/>
          <w:color w:val="FFCC00"/>
          <w:sz w:val="72"/>
          <w:szCs w:val="72"/>
        </w:rPr>
        <w:t>Р</w:t>
      </w:r>
      <w:proofErr w:type="gramEnd"/>
      <w:r>
        <w:rPr>
          <w:rFonts w:ascii="Monotype Corsiva" w:hAnsi="Monotype Corsiva" w:cs="Monotype Corsiva"/>
          <w:b/>
          <w:bCs/>
          <w:color w:val="FFCC00"/>
          <w:sz w:val="72"/>
          <w:szCs w:val="72"/>
        </w:rPr>
        <w:t xml:space="preserve"> </w:t>
      </w:r>
      <w:r w:rsidRPr="005222AF">
        <w:rPr>
          <w:rFonts w:ascii="Monotype Corsiva" w:hAnsi="Monotype Corsiva" w:cs="Monotype Corsiva"/>
          <w:b/>
          <w:bCs/>
          <w:sz w:val="72"/>
          <w:szCs w:val="72"/>
        </w:rPr>
        <w:t xml:space="preserve">+ </w:t>
      </w:r>
      <w:r w:rsidRPr="005222AF">
        <w:rPr>
          <w:rFonts w:ascii="Monotype Corsiva" w:hAnsi="Monotype Corsiva" w:cs="Monotype Corsiva"/>
          <w:b/>
          <w:bCs/>
          <w:color w:val="3366FF"/>
          <w:sz w:val="72"/>
          <w:szCs w:val="72"/>
        </w:rPr>
        <w:t>А</w:t>
      </w:r>
      <w:r w:rsidRPr="005222AF">
        <w:rPr>
          <w:rFonts w:ascii="Georgia" w:hAnsi="Georgia" w:cs="Georgia"/>
          <w:b/>
          <w:bCs/>
          <w:color w:val="3366FF"/>
          <w:sz w:val="22"/>
          <w:szCs w:val="22"/>
        </w:rPr>
        <w:t xml:space="preserve"> </w:t>
      </w:r>
      <w:r w:rsidRPr="005222AF">
        <w:rPr>
          <w:rFonts w:ascii="Georgia" w:hAnsi="Georgia" w:cs="Georgia"/>
          <w:b/>
          <w:bCs/>
          <w:sz w:val="72"/>
          <w:szCs w:val="72"/>
        </w:rPr>
        <w:t xml:space="preserve">= </w:t>
      </w:r>
      <w:r>
        <w:rPr>
          <w:b/>
          <w:bCs/>
          <w:color w:val="FF99CC"/>
          <w:sz w:val="72"/>
          <w:szCs w:val="72"/>
        </w:rPr>
        <w:t>1337</w:t>
      </w:r>
      <w:r w:rsidRPr="00094040">
        <w:rPr>
          <w:rFonts w:ascii="Georgia" w:hAnsi="Georgia" w:cs="Georgia"/>
          <w:b/>
          <w:bCs/>
          <w:sz w:val="22"/>
          <w:szCs w:val="22"/>
        </w:rPr>
        <w:br/>
      </w:r>
      <w:r>
        <w:rPr>
          <w:rFonts w:ascii="Calibri" w:hAnsi="Calibri" w:cs="Calibri"/>
          <w:b/>
          <w:bCs/>
          <w:sz w:val="40"/>
          <w:szCs w:val="40"/>
        </w:rPr>
        <w:t>В = Л - 430        А = 350</w:t>
      </w:r>
      <w:r w:rsidRPr="005222AF">
        <w:rPr>
          <w:rFonts w:ascii="Calibri" w:hAnsi="Calibri" w:cs="Calibri"/>
          <w:b/>
          <w:bCs/>
          <w:sz w:val="40"/>
          <w:szCs w:val="40"/>
        </w:rPr>
        <w:t xml:space="preserve"> : 7</w:t>
      </w:r>
      <w:r w:rsidRPr="005222AF">
        <w:rPr>
          <w:rFonts w:ascii="Calibri" w:hAnsi="Calibri" w:cs="Calibri"/>
          <w:b/>
          <w:bCs/>
          <w:sz w:val="40"/>
          <w:szCs w:val="40"/>
        </w:rPr>
        <w:tab/>
      </w:r>
      <w:r>
        <w:rPr>
          <w:rFonts w:ascii="Calibri" w:hAnsi="Calibri" w:cs="Calibri"/>
          <w:b/>
          <w:bCs/>
          <w:sz w:val="40"/>
          <w:szCs w:val="40"/>
        </w:rPr>
        <w:t xml:space="preserve">     Л =</w:t>
      </w:r>
      <w:r w:rsidRPr="005222AF">
        <w:rPr>
          <w:rFonts w:ascii="Calibri" w:hAnsi="Calibri" w:cs="Calibri"/>
          <w:b/>
          <w:bCs/>
          <w:sz w:val="40"/>
          <w:szCs w:val="40"/>
        </w:rPr>
        <w:t xml:space="preserve"> А</w:t>
      </w:r>
      <w:r>
        <w:rPr>
          <w:rFonts w:ascii="Calibri" w:hAnsi="Calibri" w:cs="Calibri"/>
          <w:b/>
          <w:bCs/>
          <w:sz w:val="40"/>
          <w:szCs w:val="40"/>
        </w:rPr>
        <w:t xml:space="preserve"> </w:t>
      </w:r>
      <w:r w:rsidRPr="005222AF">
        <w:rPr>
          <w:rFonts w:ascii="Calibri" w:hAnsi="Calibri" w:cs="Calibri"/>
          <w:b/>
          <w:bCs/>
          <w:sz w:val="40"/>
          <w:szCs w:val="40"/>
        </w:rPr>
        <w:t>•</w:t>
      </w:r>
      <w:r>
        <w:rPr>
          <w:rFonts w:ascii="Calibri" w:hAnsi="Calibri" w:cs="Calibri"/>
          <w:b/>
          <w:bCs/>
          <w:sz w:val="40"/>
          <w:szCs w:val="40"/>
        </w:rPr>
        <w:t xml:space="preserve"> 14</w:t>
      </w:r>
    </w:p>
    <w:p w:rsidR="00C722AB" w:rsidRDefault="00C722AB" w:rsidP="00900668">
      <w:pPr>
        <w:pStyle w:val="a3"/>
        <w:ind w:left="360"/>
        <w:rPr>
          <w:rFonts w:ascii="Calibri" w:hAnsi="Calibri" w:cs="Calibri"/>
          <w:b/>
          <w:bCs/>
          <w:sz w:val="40"/>
          <w:szCs w:val="40"/>
        </w:rPr>
      </w:pPr>
    </w:p>
    <w:p w:rsidR="00C722AB" w:rsidRDefault="00C722AB" w:rsidP="00900668">
      <w:pPr>
        <w:pStyle w:val="a3"/>
        <w:ind w:left="0"/>
        <w:rPr>
          <w:rFonts w:ascii="Georgia" w:hAnsi="Georgia" w:cs="Georgia"/>
          <w:b/>
          <w:bCs/>
          <w:sz w:val="22"/>
          <w:szCs w:val="22"/>
        </w:rPr>
      </w:pPr>
      <w:r>
        <w:rPr>
          <w:rFonts w:ascii="Microsoft Sans Serif" w:hAnsi="Microsoft Sans Serif" w:cs="Microsoft Sans Serif"/>
          <w:b/>
          <w:bCs/>
          <w:color w:val="FF0000"/>
          <w:sz w:val="72"/>
          <w:szCs w:val="72"/>
        </w:rPr>
        <w:t xml:space="preserve">    </w:t>
      </w:r>
      <w:r>
        <w:rPr>
          <w:rFonts w:ascii="Georgia" w:hAnsi="Georgia" w:cs="Georgia"/>
          <w:b/>
          <w:bCs/>
          <w:sz w:val="22"/>
          <w:szCs w:val="22"/>
        </w:rPr>
        <w:t>___________________________________________________</w:t>
      </w:r>
    </w:p>
    <w:p w:rsidR="00C722AB" w:rsidRDefault="00C722AB" w:rsidP="00900668">
      <w:pPr>
        <w:pStyle w:val="a3"/>
        <w:ind w:left="0"/>
        <w:rPr>
          <w:rFonts w:ascii="Georgia" w:hAnsi="Georgia" w:cs="Georgia"/>
          <w:b/>
          <w:bCs/>
          <w:sz w:val="22"/>
          <w:szCs w:val="22"/>
        </w:rPr>
      </w:pPr>
    </w:p>
    <w:p w:rsidR="00C722AB" w:rsidRDefault="00C722AB" w:rsidP="00900668">
      <w:pPr>
        <w:pStyle w:val="a3"/>
        <w:rPr>
          <w:rFonts w:ascii="Georgia" w:hAnsi="Georgia" w:cs="Georgia"/>
          <w:b/>
          <w:bCs/>
          <w:sz w:val="22"/>
          <w:szCs w:val="22"/>
        </w:rPr>
      </w:pPr>
      <w:r>
        <w:rPr>
          <w:rFonts w:ascii="Georgia" w:hAnsi="Georgia" w:cs="Georgia"/>
          <w:b/>
          <w:bCs/>
          <w:sz w:val="22"/>
          <w:szCs w:val="22"/>
        </w:rPr>
        <w:t>___________________________________________________</w:t>
      </w:r>
    </w:p>
    <w:p w:rsidR="00C722AB" w:rsidRDefault="00C722AB" w:rsidP="00900668">
      <w:pPr>
        <w:pStyle w:val="a3"/>
        <w:ind w:left="0"/>
        <w:rPr>
          <w:rFonts w:ascii="Georgia" w:hAnsi="Georgia" w:cs="Georgia"/>
          <w:b/>
          <w:bCs/>
          <w:sz w:val="22"/>
          <w:szCs w:val="22"/>
        </w:rPr>
      </w:pPr>
    </w:p>
    <w:p w:rsidR="00C722AB" w:rsidRDefault="00C722AB" w:rsidP="00900668">
      <w:pPr>
        <w:pStyle w:val="a3"/>
        <w:rPr>
          <w:rFonts w:ascii="Georgia" w:hAnsi="Georgia" w:cs="Georgia"/>
          <w:b/>
          <w:bCs/>
          <w:sz w:val="22"/>
          <w:szCs w:val="22"/>
        </w:rPr>
      </w:pPr>
      <w:r>
        <w:rPr>
          <w:rFonts w:ascii="Georgia" w:hAnsi="Georgia" w:cs="Georgia"/>
          <w:b/>
          <w:bCs/>
          <w:sz w:val="22"/>
          <w:szCs w:val="22"/>
        </w:rPr>
        <w:t>___________________________________________________</w:t>
      </w:r>
    </w:p>
    <w:p w:rsidR="00C722AB" w:rsidRDefault="00C722AB" w:rsidP="00900668">
      <w:pPr>
        <w:pStyle w:val="a3"/>
        <w:rPr>
          <w:rFonts w:ascii="Georgia" w:hAnsi="Georgia" w:cs="Georgia"/>
          <w:b/>
          <w:bCs/>
          <w:sz w:val="22"/>
          <w:szCs w:val="22"/>
        </w:rPr>
      </w:pPr>
    </w:p>
    <w:p w:rsidR="00C722AB" w:rsidRDefault="00C722AB" w:rsidP="00900668">
      <w:pPr>
        <w:pStyle w:val="a3"/>
        <w:rPr>
          <w:rFonts w:ascii="Georgia" w:hAnsi="Georgia" w:cs="Georgia"/>
          <w:b/>
          <w:bCs/>
          <w:sz w:val="22"/>
          <w:szCs w:val="22"/>
        </w:rPr>
      </w:pPr>
      <w:r>
        <w:rPr>
          <w:rFonts w:ascii="Georgia" w:hAnsi="Georgia" w:cs="Georgia"/>
          <w:b/>
          <w:bCs/>
          <w:sz w:val="22"/>
          <w:szCs w:val="22"/>
        </w:rPr>
        <w:t>___________________________________________________</w:t>
      </w:r>
    </w:p>
    <w:p w:rsidR="00C722AB" w:rsidRDefault="00C722AB" w:rsidP="00900668">
      <w:pPr>
        <w:pStyle w:val="a3"/>
        <w:ind w:left="0"/>
        <w:rPr>
          <w:rFonts w:ascii="Georgia" w:hAnsi="Georgia" w:cs="Georgia"/>
          <w:b/>
          <w:bCs/>
          <w:sz w:val="22"/>
          <w:szCs w:val="22"/>
        </w:rPr>
      </w:pPr>
    </w:p>
    <w:p w:rsidR="00C722AB" w:rsidRDefault="00C722AB" w:rsidP="00900668">
      <w:pPr>
        <w:pStyle w:val="a3"/>
        <w:ind w:left="0"/>
        <w:rPr>
          <w:rFonts w:ascii="Georgia" w:hAnsi="Georgia" w:cs="Georgia"/>
          <w:b/>
          <w:bCs/>
          <w:sz w:val="28"/>
          <w:szCs w:val="28"/>
        </w:rPr>
      </w:pPr>
    </w:p>
    <w:p w:rsidR="00C722AB" w:rsidRPr="0044704F" w:rsidRDefault="00C722AB" w:rsidP="00900668">
      <w:pPr>
        <w:pStyle w:val="a3"/>
        <w:ind w:left="0"/>
        <w:rPr>
          <w:rFonts w:ascii="Georgia" w:hAnsi="Georgia" w:cs="Georgia"/>
          <w:b/>
          <w:bCs/>
          <w:sz w:val="28"/>
          <w:szCs w:val="28"/>
        </w:rPr>
      </w:pPr>
    </w:p>
    <w:p w:rsidR="00C722AB" w:rsidRDefault="00C722AB" w:rsidP="00900668">
      <w:pPr>
        <w:pStyle w:val="a3"/>
        <w:ind w:left="360"/>
        <w:rPr>
          <w:rFonts w:ascii="Georgia" w:hAnsi="Georgia" w:cs="Georgia"/>
          <w:b/>
          <w:bCs/>
          <w:sz w:val="22"/>
          <w:szCs w:val="22"/>
        </w:rPr>
      </w:pPr>
    </w:p>
    <w:p w:rsidR="00C722AB" w:rsidRPr="0044704F" w:rsidRDefault="00C722AB" w:rsidP="00900668">
      <w:pPr>
        <w:pStyle w:val="a3"/>
        <w:ind w:left="360"/>
        <w:rPr>
          <w:rFonts w:ascii="Georgia" w:hAnsi="Georgia" w:cs="Georgia"/>
          <w:b/>
          <w:bCs/>
          <w:sz w:val="28"/>
          <w:szCs w:val="28"/>
        </w:rPr>
      </w:pPr>
    </w:p>
    <w:p w:rsidR="00C722AB" w:rsidRDefault="008A2A26" w:rsidP="00900668">
      <w:pPr>
        <w:pStyle w:val="a3"/>
        <w:numPr>
          <w:ilvl w:val="0"/>
          <w:numId w:val="23"/>
        </w:numPr>
        <w:rPr>
          <w:rFonts w:ascii="Georgia" w:hAnsi="Georgia" w:cs="Georgia"/>
          <w:b/>
          <w:bCs/>
          <w:sz w:val="28"/>
          <w:szCs w:val="28"/>
        </w:rPr>
      </w:pPr>
      <w:r w:rsidRPr="008A2A26">
        <w:rPr>
          <w:noProof/>
        </w:rPr>
        <w:pict>
          <v:shape id="_x0000_s1036" type="#_x0000_t75" style="position:absolute;left:0;text-align:left;margin-left:-36pt;margin-top:.85pt;width:207pt;height:94.5pt;z-index:-251662848" wrapcoords="-78 0 -78 21429 21600 21429 21600 0 -78 0">
            <v:imagedata r:id="rId17" o:title=""/>
            <w10:wrap type="tight"/>
          </v:shape>
        </w:pict>
      </w:r>
      <w:r w:rsidR="00C722AB">
        <w:rPr>
          <w:rFonts w:ascii="Georgia" w:hAnsi="Georgia" w:cs="Georgia"/>
          <w:b/>
          <w:bCs/>
          <w:sz w:val="28"/>
          <w:szCs w:val="28"/>
        </w:rPr>
        <w:t xml:space="preserve">Давным-давно, в стародавние времена бабушки рассказывали сказки своим детям. Маленький Варфоломей тоже, наверное, любил сказки, которые учат дружбе и трудолюбию. </w:t>
      </w:r>
    </w:p>
    <w:p w:rsidR="00C722AB" w:rsidRDefault="00C722AB" w:rsidP="006F17AD">
      <w:pPr>
        <w:pStyle w:val="a3"/>
        <w:ind w:left="360"/>
        <w:rPr>
          <w:rFonts w:ascii="Georgia" w:hAnsi="Georgia" w:cs="Georgia"/>
          <w:b/>
          <w:bCs/>
          <w:sz w:val="28"/>
          <w:szCs w:val="28"/>
        </w:rPr>
      </w:pPr>
    </w:p>
    <w:p w:rsidR="00C722AB" w:rsidRDefault="00C722AB" w:rsidP="0090799D">
      <w:pPr>
        <w:pStyle w:val="a3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А теперь попробуйте решить задачу с любимыми героями.</w:t>
      </w:r>
    </w:p>
    <w:p w:rsidR="00C722AB" w:rsidRDefault="00C722AB" w:rsidP="0090799D">
      <w:pPr>
        <w:pStyle w:val="a3"/>
        <w:rPr>
          <w:rFonts w:ascii="Georgia" w:hAnsi="Georgia" w:cs="Georgia"/>
          <w:b/>
          <w:bCs/>
          <w:sz w:val="28"/>
          <w:szCs w:val="28"/>
        </w:rPr>
      </w:pPr>
    </w:p>
    <w:p w:rsidR="00C722AB" w:rsidRPr="009F1483" w:rsidRDefault="00C722AB" w:rsidP="00431921">
      <w:pPr>
        <w:pStyle w:val="a3"/>
        <w:ind w:left="360"/>
        <w:rPr>
          <w:rFonts w:ascii="Georgia" w:hAnsi="Georgia" w:cs="Georgia"/>
          <w:b/>
          <w:bCs/>
          <w:color w:val="C00000"/>
          <w:sz w:val="28"/>
          <w:szCs w:val="28"/>
        </w:rPr>
      </w:pPr>
      <w:proofErr w:type="gramStart"/>
      <w:r w:rsidRPr="009F1483">
        <w:rPr>
          <w:rFonts w:ascii="Georgia" w:hAnsi="Georgia" w:cs="Georgia"/>
          <w:b/>
          <w:bCs/>
          <w:color w:val="C00000"/>
          <w:sz w:val="28"/>
          <w:szCs w:val="28"/>
        </w:rPr>
        <w:t>Дедка</w:t>
      </w:r>
      <w:proofErr w:type="gramEnd"/>
      <w:r w:rsidRPr="009F1483">
        <w:rPr>
          <w:rFonts w:ascii="Georgia" w:hAnsi="Georgia" w:cs="Georgia"/>
          <w:b/>
          <w:bCs/>
          <w:color w:val="C00000"/>
          <w:sz w:val="28"/>
          <w:szCs w:val="28"/>
        </w:rPr>
        <w:t xml:space="preserve"> вдвое сильнее бабки, бабка втрое сильнее внучки, внучка вчетверо сильнее Жучки, Жучка впятеро сильнее  кошки, кошка вшестеро сильнее мышки. Дед, бабка, внучка, Жучка и кошка вместе с мышкой могут вытащить репку, без   нее - нет. Сколько надо позвать мышек, чтобы они смогли сами вытащить репку?</w:t>
      </w:r>
    </w:p>
    <w:p w:rsidR="00C722AB" w:rsidRPr="009F1483" w:rsidRDefault="00C722AB" w:rsidP="00431921">
      <w:pPr>
        <w:pStyle w:val="a3"/>
        <w:ind w:left="360"/>
        <w:rPr>
          <w:rFonts w:ascii="Georgia" w:hAnsi="Georgia" w:cs="Georgia"/>
          <w:b/>
          <w:bCs/>
          <w:color w:val="C00000"/>
          <w:sz w:val="28"/>
          <w:szCs w:val="28"/>
        </w:rPr>
      </w:pPr>
    </w:p>
    <w:p w:rsidR="00C722AB" w:rsidRDefault="00C722AB" w:rsidP="00431921">
      <w:pPr>
        <w:pStyle w:val="a3"/>
        <w:ind w:left="360"/>
        <w:rPr>
          <w:rFonts w:ascii="Georgia" w:hAnsi="Georgia" w:cs="Georgia"/>
          <w:b/>
          <w:bCs/>
          <w:sz w:val="28"/>
          <w:szCs w:val="28"/>
        </w:rPr>
      </w:pPr>
      <w:r w:rsidRPr="00431921">
        <w:rPr>
          <w:rFonts w:ascii="Georgia" w:hAnsi="Georgia" w:cs="Georgia"/>
          <w:b/>
          <w:bCs/>
          <w:sz w:val="28"/>
          <w:szCs w:val="28"/>
        </w:rPr>
        <w:t>________________________________________________</w:t>
      </w:r>
    </w:p>
    <w:p w:rsidR="00C722AB" w:rsidRDefault="00C722AB" w:rsidP="00431921">
      <w:pPr>
        <w:pStyle w:val="a3"/>
        <w:ind w:left="360"/>
        <w:rPr>
          <w:rFonts w:ascii="Georgia" w:hAnsi="Georgia" w:cs="Georgia"/>
          <w:b/>
          <w:bCs/>
          <w:sz w:val="28"/>
          <w:szCs w:val="28"/>
        </w:rPr>
      </w:pPr>
    </w:p>
    <w:p w:rsidR="00C722AB" w:rsidRDefault="00C722AB" w:rsidP="00431921">
      <w:pPr>
        <w:pStyle w:val="a3"/>
        <w:ind w:left="360"/>
        <w:rPr>
          <w:rFonts w:ascii="Georgia" w:hAnsi="Georgia" w:cs="Georgia"/>
          <w:b/>
          <w:bCs/>
          <w:sz w:val="28"/>
          <w:szCs w:val="28"/>
        </w:rPr>
      </w:pPr>
      <w:r w:rsidRPr="00431921">
        <w:rPr>
          <w:rFonts w:ascii="Georgia" w:hAnsi="Georgia" w:cs="Georgia"/>
          <w:b/>
          <w:bCs/>
          <w:sz w:val="28"/>
          <w:szCs w:val="28"/>
        </w:rPr>
        <w:t>________________________________________________</w:t>
      </w:r>
    </w:p>
    <w:p w:rsidR="00C722AB" w:rsidRDefault="00C722AB" w:rsidP="00431921">
      <w:pPr>
        <w:pStyle w:val="a3"/>
        <w:ind w:left="360"/>
        <w:rPr>
          <w:rFonts w:ascii="Georgia" w:hAnsi="Georgia" w:cs="Georgia"/>
          <w:b/>
          <w:bCs/>
          <w:sz w:val="28"/>
          <w:szCs w:val="28"/>
        </w:rPr>
      </w:pPr>
    </w:p>
    <w:p w:rsidR="00C722AB" w:rsidRDefault="00C722AB" w:rsidP="00431921">
      <w:pPr>
        <w:pStyle w:val="a3"/>
        <w:ind w:left="360"/>
        <w:rPr>
          <w:rFonts w:ascii="Georgia" w:hAnsi="Georgia" w:cs="Georgia"/>
          <w:b/>
          <w:bCs/>
          <w:sz w:val="28"/>
          <w:szCs w:val="28"/>
        </w:rPr>
      </w:pPr>
      <w:r w:rsidRPr="00431921">
        <w:rPr>
          <w:rFonts w:ascii="Georgia" w:hAnsi="Georgia" w:cs="Georgia"/>
          <w:b/>
          <w:bCs/>
          <w:sz w:val="28"/>
          <w:szCs w:val="28"/>
        </w:rPr>
        <w:t>________________________________________________</w:t>
      </w:r>
    </w:p>
    <w:p w:rsidR="00C722AB" w:rsidRDefault="00C722AB" w:rsidP="00431921">
      <w:pPr>
        <w:pStyle w:val="a3"/>
        <w:ind w:left="360"/>
        <w:rPr>
          <w:rFonts w:ascii="Georgia" w:hAnsi="Georgia" w:cs="Georgia"/>
          <w:b/>
          <w:bCs/>
          <w:sz w:val="28"/>
          <w:szCs w:val="28"/>
        </w:rPr>
      </w:pPr>
    </w:p>
    <w:p w:rsidR="00C722AB" w:rsidRDefault="00C722AB" w:rsidP="00431921">
      <w:pPr>
        <w:pStyle w:val="a3"/>
        <w:ind w:left="360"/>
        <w:rPr>
          <w:rFonts w:ascii="Georgia" w:hAnsi="Georgia" w:cs="Georgia"/>
          <w:b/>
          <w:bCs/>
          <w:sz w:val="28"/>
          <w:szCs w:val="28"/>
        </w:rPr>
      </w:pPr>
      <w:r w:rsidRPr="00431921">
        <w:rPr>
          <w:rFonts w:ascii="Georgia" w:hAnsi="Georgia" w:cs="Georgia"/>
          <w:b/>
          <w:bCs/>
          <w:sz w:val="28"/>
          <w:szCs w:val="28"/>
        </w:rPr>
        <w:t>________________</w:t>
      </w:r>
      <w:r>
        <w:rPr>
          <w:rFonts w:ascii="Georgia" w:hAnsi="Georgia" w:cs="Georgia"/>
          <w:b/>
          <w:bCs/>
          <w:sz w:val="28"/>
          <w:szCs w:val="28"/>
        </w:rPr>
        <w:t>_______________________________</w:t>
      </w:r>
      <w:r w:rsidRPr="00431921">
        <w:rPr>
          <w:rFonts w:ascii="Georgia" w:hAnsi="Georgia" w:cs="Georgia"/>
          <w:b/>
          <w:bCs/>
          <w:sz w:val="28"/>
          <w:szCs w:val="28"/>
        </w:rPr>
        <w:t>_</w:t>
      </w:r>
    </w:p>
    <w:p w:rsidR="00C722AB" w:rsidRDefault="00C722AB" w:rsidP="00431921">
      <w:pPr>
        <w:pStyle w:val="a3"/>
        <w:ind w:left="360"/>
        <w:rPr>
          <w:rFonts w:ascii="Georgia" w:hAnsi="Georgia" w:cs="Georgia"/>
          <w:b/>
          <w:bCs/>
          <w:sz w:val="28"/>
          <w:szCs w:val="28"/>
        </w:rPr>
      </w:pPr>
    </w:p>
    <w:p w:rsidR="00C722AB" w:rsidRPr="00431921" w:rsidRDefault="00C722AB" w:rsidP="00431921">
      <w:pPr>
        <w:pStyle w:val="a3"/>
        <w:ind w:left="360"/>
        <w:rPr>
          <w:rFonts w:ascii="Georgia" w:hAnsi="Georgia" w:cs="Georgia"/>
          <w:b/>
          <w:bCs/>
          <w:sz w:val="28"/>
          <w:szCs w:val="28"/>
        </w:rPr>
      </w:pPr>
    </w:p>
    <w:p w:rsidR="00C722AB" w:rsidRDefault="00C722AB" w:rsidP="00431921">
      <w:pPr>
        <w:pStyle w:val="a3"/>
        <w:ind w:left="0"/>
        <w:rPr>
          <w:rFonts w:ascii="Georgia" w:hAnsi="Georgia" w:cs="Georgia"/>
          <w:b/>
          <w:bCs/>
          <w:sz w:val="22"/>
          <w:szCs w:val="22"/>
        </w:rPr>
      </w:pPr>
    </w:p>
    <w:p w:rsidR="00C722AB" w:rsidRDefault="00C722AB" w:rsidP="00094040">
      <w:pPr>
        <w:widowControl/>
        <w:autoSpaceDE/>
        <w:autoSpaceDN/>
        <w:adjustRightInd/>
        <w:spacing w:line="270" w:lineRule="atLeast"/>
        <w:ind w:right="3072"/>
        <w:rPr>
          <w:rFonts w:ascii="Georgia" w:hAnsi="Georgia" w:cs="Georgia"/>
          <w:b/>
          <w:bCs/>
          <w:color w:val="000000"/>
          <w:sz w:val="22"/>
          <w:szCs w:val="22"/>
        </w:rPr>
      </w:pPr>
    </w:p>
    <w:p w:rsidR="00C722AB" w:rsidRDefault="00C722AB" w:rsidP="00094040">
      <w:pPr>
        <w:widowControl/>
        <w:autoSpaceDE/>
        <w:autoSpaceDN/>
        <w:adjustRightInd/>
        <w:spacing w:line="270" w:lineRule="atLeast"/>
        <w:ind w:right="3072"/>
        <w:rPr>
          <w:rFonts w:ascii="Georgia" w:hAnsi="Georgia" w:cs="Georgia"/>
          <w:b/>
          <w:bCs/>
          <w:color w:val="000000"/>
          <w:sz w:val="22"/>
          <w:szCs w:val="22"/>
        </w:rPr>
      </w:pPr>
    </w:p>
    <w:p w:rsidR="00C722AB" w:rsidRDefault="00C722AB" w:rsidP="00094040">
      <w:pPr>
        <w:widowControl/>
        <w:autoSpaceDE/>
        <w:autoSpaceDN/>
        <w:adjustRightInd/>
        <w:spacing w:line="270" w:lineRule="atLeast"/>
        <w:ind w:right="3072"/>
        <w:rPr>
          <w:rFonts w:ascii="Georgia" w:hAnsi="Georgia" w:cs="Georgia"/>
          <w:b/>
          <w:bCs/>
          <w:color w:val="000000"/>
          <w:sz w:val="22"/>
          <w:szCs w:val="22"/>
        </w:rPr>
      </w:pPr>
    </w:p>
    <w:p w:rsidR="00C722AB" w:rsidRDefault="00C722AB" w:rsidP="00094040">
      <w:pPr>
        <w:widowControl/>
        <w:autoSpaceDE/>
        <w:autoSpaceDN/>
        <w:adjustRightInd/>
        <w:spacing w:line="270" w:lineRule="atLeast"/>
        <w:ind w:right="3072"/>
        <w:rPr>
          <w:rFonts w:ascii="Georgia" w:hAnsi="Georgia" w:cs="Georgia"/>
          <w:b/>
          <w:bCs/>
          <w:color w:val="000000"/>
          <w:sz w:val="22"/>
          <w:szCs w:val="22"/>
        </w:rPr>
      </w:pPr>
    </w:p>
    <w:p w:rsidR="00C722AB" w:rsidRDefault="008A2A26" w:rsidP="006F17AD">
      <w:pPr>
        <w:pStyle w:val="a3"/>
        <w:numPr>
          <w:ilvl w:val="0"/>
          <w:numId w:val="23"/>
        </w:numPr>
        <w:rPr>
          <w:rFonts w:ascii="Georgia" w:hAnsi="Georgia" w:cs="Georgia"/>
          <w:b/>
          <w:bCs/>
          <w:sz w:val="28"/>
          <w:szCs w:val="28"/>
        </w:rPr>
      </w:pPr>
      <w:r w:rsidRPr="008A2A26">
        <w:rPr>
          <w:noProof/>
        </w:rPr>
        <w:pict>
          <v:shape id="_x0000_s1037" type="#_x0000_t75" alt="" style="position:absolute;left:0;text-align:left;margin-left:356.25pt;margin-top:-26pt;width:171pt;height:128.45pt;z-index:251658752">
            <v:imagedata r:id="rId18" o:title=""/>
            <w10:wrap type="square"/>
          </v:shape>
        </w:pict>
      </w:r>
      <w:r w:rsidR="00C722AB">
        <w:rPr>
          <w:rFonts w:ascii="Georgia" w:hAnsi="Georgia" w:cs="Georgia"/>
          <w:b/>
          <w:bCs/>
          <w:sz w:val="28"/>
          <w:szCs w:val="28"/>
        </w:rPr>
        <w:t>В монастырском подворье необходимо было огородить проволокой грядки. Если эту проволоку согнуть в квадрат, то сторона будет равна 6 м. Если эту проволоку разогнуть и согнуть из неё треугольник с равными сторонами, чему будет равна одна сторона?</w:t>
      </w:r>
    </w:p>
    <w:p w:rsidR="00C722AB" w:rsidRDefault="00C722AB" w:rsidP="006F17AD">
      <w:pPr>
        <w:pStyle w:val="a3"/>
        <w:ind w:left="360"/>
      </w:pPr>
    </w:p>
    <w:p w:rsidR="00C722AB" w:rsidRDefault="00C722AB" w:rsidP="006F17AD">
      <w:pPr>
        <w:pStyle w:val="a3"/>
        <w:ind w:left="360"/>
      </w:pPr>
      <w:r>
        <w:t>_______________________________________________________________________________</w:t>
      </w:r>
    </w:p>
    <w:p w:rsidR="00C722AB" w:rsidRDefault="00C722AB" w:rsidP="006F17AD">
      <w:pPr>
        <w:pStyle w:val="a3"/>
        <w:ind w:left="360"/>
      </w:pPr>
    </w:p>
    <w:p w:rsidR="00C722AB" w:rsidRDefault="00C722AB" w:rsidP="006F17AD">
      <w:pPr>
        <w:pStyle w:val="a3"/>
        <w:ind w:left="360"/>
      </w:pPr>
      <w:r>
        <w:t>________________________________________________________________________________</w:t>
      </w:r>
    </w:p>
    <w:p w:rsidR="00C722AB" w:rsidRDefault="00C722AB" w:rsidP="006F17AD">
      <w:pPr>
        <w:pStyle w:val="a3"/>
        <w:ind w:left="360"/>
      </w:pPr>
    </w:p>
    <w:p w:rsidR="00C722AB" w:rsidRDefault="00C722AB" w:rsidP="006F17AD">
      <w:pPr>
        <w:pStyle w:val="a3"/>
        <w:ind w:left="360"/>
      </w:pPr>
      <w:r>
        <w:t>________________________________________________________________________________</w:t>
      </w:r>
    </w:p>
    <w:p w:rsidR="00C722AB" w:rsidRDefault="00C722AB" w:rsidP="00094040">
      <w:pPr>
        <w:widowControl/>
        <w:autoSpaceDE/>
        <w:autoSpaceDN/>
        <w:adjustRightInd/>
        <w:spacing w:line="270" w:lineRule="atLeast"/>
        <w:ind w:right="3072"/>
        <w:rPr>
          <w:rFonts w:ascii="Georgia" w:hAnsi="Georgia" w:cs="Georgia"/>
          <w:b/>
          <w:bCs/>
          <w:color w:val="000000"/>
          <w:sz w:val="22"/>
          <w:szCs w:val="22"/>
        </w:rPr>
      </w:pPr>
    </w:p>
    <w:p w:rsidR="00C722AB" w:rsidRPr="00154D05" w:rsidRDefault="00C722AB" w:rsidP="00094040">
      <w:pPr>
        <w:widowControl/>
        <w:autoSpaceDE/>
        <w:autoSpaceDN/>
        <w:adjustRightInd/>
        <w:spacing w:line="270" w:lineRule="atLeast"/>
        <w:ind w:right="3072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Default="00C722AB" w:rsidP="00492AD0">
      <w:pPr>
        <w:widowControl/>
        <w:autoSpaceDE/>
        <w:autoSpaceDN/>
        <w:adjustRightInd/>
        <w:spacing w:line="270" w:lineRule="atLeast"/>
        <w:ind w:right="3072"/>
        <w:rPr>
          <w:rFonts w:ascii="Georgia" w:hAnsi="Georgia" w:cs="Georgia"/>
          <w:b/>
          <w:bCs/>
          <w:color w:val="000000"/>
          <w:sz w:val="22"/>
          <w:szCs w:val="22"/>
        </w:rPr>
      </w:pPr>
    </w:p>
    <w:p w:rsidR="00C722AB" w:rsidRPr="00154D05" w:rsidRDefault="00C722AB" w:rsidP="004521DF">
      <w:pPr>
        <w:widowControl/>
        <w:autoSpaceDE/>
        <w:autoSpaceDN/>
        <w:adjustRightInd/>
        <w:spacing w:line="270" w:lineRule="atLeast"/>
        <w:ind w:left="508" w:right="3072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Pr="00154D05" w:rsidRDefault="008A2A26" w:rsidP="00197FFB">
      <w:pPr>
        <w:widowControl/>
        <w:numPr>
          <w:ilvl w:val="0"/>
          <w:numId w:val="21"/>
        </w:numPr>
        <w:autoSpaceDE/>
        <w:autoSpaceDN/>
        <w:adjustRightInd/>
        <w:spacing w:line="270" w:lineRule="atLeast"/>
        <w:ind w:right="-1"/>
        <w:rPr>
          <w:rFonts w:ascii="Georgia" w:hAnsi="Georgia" w:cs="Georgia"/>
          <w:b/>
          <w:bCs/>
          <w:color w:val="000000"/>
          <w:sz w:val="28"/>
          <w:szCs w:val="28"/>
        </w:rPr>
      </w:pPr>
      <w:r w:rsidRPr="008A2A26">
        <w:rPr>
          <w:noProof/>
        </w:rPr>
        <w:pict>
          <v:shape id="_x0000_s1038" type="#_x0000_t75" alt="" style="position:absolute;left:0;text-align:left;margin-left:3in;margin-top:.5pt;width:271.55pt;height:182.5pt;z-index:251650560" o:allowoverlap="f">
            <v:imagedata r:id="rId19" o:title=""/>
            <w10:wrap type="square"/>
          </v:shape>
        </w:pict>
      </w:r>
      <w:r w:rsidR="00C722AB" w:rsidRPr="00154D05">
        <w:rPr>
          <w:rFonts w:ascii="Georgia" w:hAnsi="Georgia" w:cs="Georgia"/>
          <w:b/>
          <w:bCs/>
          <w:color w:val="000000"/>
          <w:sz w:val="28"/>
          <w:szCs w:val="28"/>
        </w:rPr>
        <w:t>С помощью отрезков ломаной линии начертите схему пути паломников. Паломники шли сначала на запад, затем повернули на юго-запад, пройдя некоторое расстояние, они двинулись на восток, потом пошли на юг, после чего двигались в северо-восточном направлении.</w:t>
      </w:r>
    </w:p>
    <w:p w:rsidR="00C722AB" w:rsidRDefault="00C722AB" w:rsidP="000527E4">
      <w:pPr>
        <w:widowControl/>
        <w:autoSpaceDE/>
        <w:autoSpaceDN/>
        <w:adjustRightInd/>
        <w:spacing w:line="270" w:lineRule="atLeast"/>
        <w:rPr>
          <w:rFonts w:ascii="Georgia" w:hAnsi="Georgia" w:cs="Georgia"/>
          <w:b/>
          <w:bCs/>
          <w:color w:val="444444"/>
          <w:sz w:val="22"/>
          <w:szCs w:val="22"/>
        </w:rPr>
      </w:pPr>
    </w:p>
    <w:p w:rsidR="00C722AB" w:rsidRDefault="00C722AB" w:rsidP="000527E4">
      <w:pPr>
        <w:widowControl/>
        <w:autoSpaceDE/>
        <w:autoSpaceDN/>
        <w:adjustRightInd/>
        <w:spacing w:line="270" w:lineRule="atLeast"/>
        <w:rPr>
          <w:rFonts w:ascii="Georgia" w:hAnsi="Georgia" w:cs="Georgia"/>
          <w:b/>
          <w:bCs/>
          <w:color w:val="444444"/>
          <w:sz w:val="22"/>
          <w:szCs w:val="22"/>
        </w:rPr>
      </w:pPr>
    </w:p>
    <w:p w:rsidR="00C722AB" w:rsidRDefault="00C722AB" w:rsidP="000527E4">
      <w:pPr>
        <w:widowControl/>
        <w:autoSpaceDE/>
        <w:autoSpaceDN/>
        <w:adjustRightInd/>
        <w:spacing w:line="270" w:lineRule="atLeast"/>
        <w:rPr>
          <w:rFonts w:ascii="Georgia" w:hAnsi="Georgia" w:cs="Georgia"/>
          <w:b/>
          <w:bCs/>
          <w:color w:val="444444"/>
          <w:sz w:val="22"/>
          <w:szCs w:val="2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C722AB">
        <w:trPr>
          <w:trHeight w:val="283"/>
        </w:trPr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</w:tr>
      <w:tr w:rsidR="00C722AB">
        <w:trPr>
          <w:trHeight w:val="283"/>
        </w:trPr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</w:tr>
      <w:tr w:rsidR="00C722AB">
        <w:trPr>
          <w:trHeight w:val="283"/>
        </w:trPr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</w:tr>
      <w:tr w:rsidR="00C722AB">
        <w:trPr>
          <w:trHeight w:val="283"/>
        </w:trPr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</w:tr>
      <w:tr w:rsidR="00C722AB">
        <w:trPr>
          <w:trHeight w:val="283"/>
        </w:trPr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</w:tr>
      <w:tr w:rsidR="00C722AB">
        <w:trPr>
          <w:trHeight w:val="283"/>
        </w:trPr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</w:tr>
      <w:tr w:rsidR="00C722AB">
        <w:trPr>
          <w:trHeight w:val="283"/>
        </w:trPr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</w:tr>
      <w:tr w:rsidR="00C722AB">
        <w:trPr>
          <w:trHeight w:val="283"/>
        </w:trPr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</w:tr>
      <w:tr w:rsidR="00C722AB">
        <w:trPr>
          <w:trHeight w:val="283"/>
        </w:trPr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</w:tr>
      <w:tr w:rsidR="00C722AB">
        <w:trPr>
          <w:trHeight w:val="283"/>
        </w:trPr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  <w:tc>
          <w:tcPr>
            <w:tcW w:w="283" w:type="dxa"/>
          </w:tcPr>
          <w:p w:rsidR="00C722AB" w:rsidRDefault="00C722AB" w:rsidP="00197FFB">
            <w:pPr>
              <w:ind w:left="720"/>
            </w:pPr>
          </w:p>
        </w:tc>
      </w:tr>
    </w:tbl>
    <w:p w:rsidR="00C722AB" w:rsidRPr="00154D05" w:rsidRDefault="00C722AB" w:rsidP="00197FFB">
      <w:pPr>
        <w:widowControl/>
        <w:autoSpaceDE/>
        <w:autoSpaceDN/>
        <w:adjustRightInd/>
        <w:spacing w:line="270" w:lineRule="atLeast"/>
        <w:rPr>
          <w:rFonts w:ascii="Georgia" w:hAnsi="Georgia" w:cs="Georgia"/>
          <w:b/>
          <w:bCs/>
          <w:color w:val="444444"/>
          <w:sz w:val="28"/>
          <w:szCs w:val="28"/>
        </w:rPr>
      </w:pPr>
    </w:p>
    <w:p w:rsidR="00C722AB" w:rsidRDefault="00C722AB" w:rsidP="00684750">
      <w:pPr>
        <w:pStyle w:val="a3"/>
        <w:spacing w:line="270" w:lineRule="atLeast"/>
        <w:ind w:left="508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Default="00C722AB" w:rsidP="00684750">
      <w:pPr>
        <w:pStyle w:val="a3"/>
        <w:spacing w:line="270" w:lineRule="atLeast"/>
        <w:ind w:left="508"/>
        <w:rPr>
          <w:rFonts w:ascii="Georgia" w:hAnsi="Georgia" w:cs="Georgia"/>
          <w:b/>
          <w:bCs/>
          <w:color w:val="000000"/>
          <w:sz w:val="28"/>
          <w:szCs w:val="28"/>
        </w:rPr>
      </w:pPr>
    </w:p>
    <w:p w:rsidR="00C722AB" w:rsidRPr="00154D05" w:rsidRDefault="00C722AB" w:rsidP="0044704F">
      <w:pPr>
        <w:pStyle w:val="a3"/>
        <w:numPr>
          <w:ilvl w:val="0"/>
          <w:numId w:val="20"/>
        </w:numPr>
        <w:spacing w:line="270" w:lineRule="atLeast"/>
        <w:rPr>
          <w:rFonts w:ascii="Georgia" w:hAnsi="Georgia" w:cs="Georgia"/>
          <w:b/>
          <w:bCs/>
          <w:color w:val="000000"/>
          <w:sz w:val="28"/>
          <w:szCs w:val="28"/>
        </w:rPr>
      </w:pPr>
      <w:r>
        <w:rPr>
          <w:rFonts w:ascii="Georgia" w:hAnsi="Georgia" w:cs="Georgia"/>
          <w:b/>
          <w:bCs/>
          <w:color w:val="000000"/>
          <w:sz w:val="28"/>
          <w:szCs w:val="28"/>
        </w:rPr>
        <w:t>Во времена преподобного Сергия Москву окружали дремучие леса. Вот в таком лесу и поселился святой. З</w:t>
      </w:r>
      <w:r w:rsidRPr="00154D05">
        <w:rPr>
          <w:rFonts w:ascii="Georgia" w:hAnsi="Georgia" w:cs="Georgia"/>
          <w:b/>
          <w:bCs/>
          <w:color w:val="000000"/>
          <w:sz w:val="28"/>
          <w:szCs w:val="28"/>
        </w:rPr>
        <w:t>апи</w:t>
      </w:r>
      <w:r>
        <w:rPr>
          <w:rFonts w:ascii="Georgia" w:hAnsi="Georgia" w:cs="Georgia"/>
          <w:b/>
          <w:bCs/>
          <w:color w:val="000000"/>
          <w:sz w:val="28"/>
          <w:szCs w:val="28"/>
        </w:rPr>
        <w:t xml:space="preserve">шите, что </w:t>
      </w:r>
      <w:r w:rsidRPr="00154D05">
        <w:rPr>
          <w:rFonts w:ascii="Georgia" w:hAnsi="Georgia" w:cs="Georgia"/>
          <w:b/>
          <w:bCs/>
          <w:color w:val="000000"/>
          <w:sz w:val="28"/>
          <w:szCs w:val="28"/>
        </w:rPr>
        <w:t xml:space="preserve">принадлежит к живой и неживой природе. </w:t>
      </w:r>
    </w:p>
    <w:p w:rsidR="00C722AB" w:rsidRDefault="00C722AB" w:rsidP="0060711E">
      <w:pPr>
        <w:pStyle w:val="a3"/>
        <w:spacing w:line="270" w:lineRule="atLeast"/>
        <w:ind w:left="0"/>
        <w:jc w:val="both"/>
        <w:rPr>
          <w:rFonts w:ascii="Georgia" w:hAnsi="Georgia" w:cs="Georgia"/>
          <w:b/>
          <w:bCs/>
          <w:color w:val="000000"/>
          <w:sz w:val="22"/>
          <w:szCs w:val="22"/>
        </w:rPr>
      </w:pPr>
    </w:p>
    <w:p w:rsidR="00C722AB" w:rsidRDefault="00C722AB" w:rsidP="0060711E">
      <w:pPr>
        <w:pStyle w:val="a3"/>
        <w:spacing w:line="270" w:lineRule="atLeast"/>
        <w:ind w:left="0"/>
        <w:jc w:val="both"/>
        <w:rPr>
          <w:rFonts w:ascii="Georgia" w:hAnsi="Georgia" w:cs="Georgia"/>
          <w:b/>
          <w:bCs/>
          <w:color w:val="000000"/>
          <w:sz w:val="22"/>
          <w:szCs w:val="22"/>
        </w:rPr>
      </w:pPr>
    </w:p>
    <w:p w:rsidR="00C722AB" w:rsidRDefault="00C722AB" w:rsidP="0060711E">
      <w:pPr>
        <w:pStyle w:val="a3"/>
        <w:spacing w:line="270" w:lineRule="atLeast"/>
        <w:ind w:left="0"/>
        <w:jc w:val="both"/>
        <w:rPr>
          <w:rFonts w:ascii="Georgia" w:hAnsi="Georgia" w:cs="Georgia"/>
          <w:b/>
          <w:bCs/>
          <w:color w:val="000000"/>
          <w:sz w:val="22"/>
          <w:szCs w:val="22"/>
        </w:rPr>
      </w:pPr>
    </w:p>
    <w:p w:rsidR="00C722AB" w:rsidRDefault="00C722AB" w:rsidP="0060711E">
      <w:pPr>
        <w:pStyle w:val="a3"/>
        <w:spacing w:line="270" w:lineRule="atLeast"/>
        <w:ind w:left="0"/>
        <w:jc w:val="both"/>
        <w:rPr>
          <w:rFonts w:ascii="Georgia" w:hAnsi="Georgia" w:cs="Georgia"/>
          <w:b/>
          <w:bCs/>
          <w:color w:val="000000"/>
          <w:sz w:val="22"/>
          <w:szCs w:val="22"/>
        </w:rPr>
      </w:pPr>
    </w:p>
    <w:tbl>
      <w:tblPr>
        <w:tblpPr w:leftFromText="180" w:rightFromText="180" w:vertAnchor="text" w:horzAnchor="page" w:tblpX="1693" w:tblpY="4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2630"/>
      </w:tblGrid>
      <w:tr w:rsidR="00C722AB">
        <w:trPr>
          <w:trHeight w:val="313"/>
        </w:trPr>
        <w:tc>
          <w:tcPr>
            <w:tcW w:w="2448" w:type="dxa"/>
          </w:tcPr>
          <w:p w:rsidR="00C722AB" w:rsidRPr="00BC06CA" w:rsidRDefault="00C722AB" w:rsidP="00684750">
            <w:pPr>
              <w:pStyle w:val="a3"/>
              <w:widowControl/>
              <w:autoSpaceDE/>
              <w:autoSpaceDN/>
              <w:adjustRightInd/>
              <w:spacing w:line="270" w:lineRule="atLeast"/>
              <w:ind w:left="0"/>
              <w:jc w:val="center"/>
              <w:rPr>
                <w:rFonts w:ascii="Georgia" w:hAnsi="Georgia" w:cs="Georgia"/>
                <w:b/>
                <w:bCs/>
                <w:color w:val="444444"/>
              </w:rPr>
            </w:pPr>
            <w:r w:rsidRPr="00BC06CA">
              <w:rPr>
                <w:rFonts w:ascii="Georgia" w:hAnsi="Georgia" w:cs="Georgia"/>
                <w:b/>
                <w:bCs/>
                <w:color w:val="444444"/>
                <w:sz w:val="22"/>
                <w:szCs w:val="22"/>
              </w:rPr>
              <w:t>Живая</w:t>
            </w:r>
          </w:p>
        </w:tc>
        <w:tc>
          <w:tcPr>
            <w:tcW w:w="2630" w:type="dxa"/>
          </w:tcPr>
          <w:p w:rsidR="00C722AB" w:rsidRPr="00BC06CA" w:rsidRDefault="00C722AB" w:rsidP="00684750">
            <w:pPr>
              <w:pStyle w:val="a3"/>
              <w:widowControl/>
              <w:autoSpaceDE/>
              <w:autoSpaceDN/>
              <w:adjustRightInd/>
              <w:spacing w:line="270" w:lineRule="atLeast"/>
              <w:ind w:left="0"/>
              <w:jc w:val="center"/>
              <w:rPr>
                <w:rFonts w:ascii="Georgia" w:hAnsi="Georgia" w:cs="Georgia"/>
                <w:b/>
                <w:bCs/>
                <w:color w:val="444444"/>
              </w:rPr>
            </w:pPr>
            <w:r w:rsidRPr="00BC06CA">
              <w:rPr>
                <w:rFonts w:ascii="Georgia" w:hAnsi="Georgia" w:cs="Georgia"/>
                <w:b/>
                <w:bCs/>
                <w:color w:val="444444"/>
                <w:sz w:val="22"/>
                <w:szCs w:val="22"/>
              </w:rPr>
              <w:t>Неживая</w:t>
            </w:r>
          </w:p>
        </w:tc>
      </w:tr>
      <w:tr w:rsidR="00C722AB">
        <w:trPr>
          <w:trHeight w:val="296"/>
        </w:trPr>
        <w:tc>
          <w:tcPr>
            <w:tcW w:w="2448" w:type="dxa"/>
          </w:tcPr>
          <w:p w:rsidR="00C722AB" w:rsidRPr="00BC06CA" w:rsidRDefault="00C722AB" w:rsidP="00684750">
            <w:pPr>
              <w:pStyle w:val="a3"/>
              <w:widowControl/>
              <w:autoSpaceDE/>
              <w:autoSpaceDN/>
              <w:adjustRightInd/>
              <w:spacing w:line="270" w:lineRule="atLeast"/>
              <w:ind w:left="0"/>
              <w:rPr>
                <w:rFonts w:ascii="Georgia" w:hAnsi="Georgia" w:cs="Georgia"/>
                <w:b/>
                <w:bCs/>
                <w:color w:val="444444"/>
              </w:rPr>
            </w:pPr>
          </w:p>
        </w:tc>
        <w:tc>
          <w:tcPr>
            <w:tcW w:w="2630" w:type="dxa"/>
          </w:tcPr>
          <w:p w:rsidR="00C722AB" w:rsidRPr="00BC06CA" w:rsidRDefault="00C722AB" w:rsidP="00684750">
            <w:pPr>
              <w:pStyle w:val="a3"/>
              <w:widowControl/>
              <w:autoSpaceDE/>
              <w:autoSpaceDN/>
              <w:adjustRightInd/>
              <w:spacing w:line="270" w:lineRule="atLeast"/>
              <w:ind w:left="0"/>
              <w:rPr>
                <w:rFonts w:ascii="Georgia" w:hAnsi="Georgia" w:cs="Georgia"/>
                <w:b/>
                <w:bCs/>
                <w:color w:val="444444"/>
              </w:rPr>
            </w:pPr>
          </w:p>
        </w:tc>
      </w:tr>
      <w:tr w:rsidR="00C722AB">
        <w:trPr>
          <w:trHeight w:val="313"/>
        </w:trPr>
        <w:tc>
          <w:tcPr>
            <w:tcW w:w="2448" w:type="dxa"/>
          </w:tcPr>
          <w:p w:rsidR="00C722AB" w:rsidRPr="00BC06CA" w:rsidRDefault="00C722AB" w:rsidP="00684750">
            <w:pPr>
              <w:pStyle w:val="a3"/>
              <w:widowControl/>
              <w:autoSpaceDE/>
              <w:autoSpaceDN/>
              <w:adjustRightInd/>
              <w:spacing w:line="270" w:lineRule="atLeast"/>
              <w:ind w:left="0"/>
              <w:rPr>
                <w:rFonts w:ascii="Georgia" w:hAnsi="Georgia" w:cs="Georgia"/>
                <w:b/>
                <w:bCs/>
                <w:color w:val="444444"/>
              </w:rPr>
            </w:pPr>
          </w:p>
        </w:tc>
        <w:tc>
          <w:tcPr>
            <w:tcW w:w="2630" w:type="dxa"/>
          </w:tcPr>
          <w:p w:rsidR="00C722AB" w:rsidRPr="00BC06CA" w:rsidRDefault="00C722AB" w:rsidP="00684750">
            <w:pPr>
              <w:pStyle w:val="a3"/>
              <w:widowControl/>
              <w:autoSpaceDE/>
              <w:autoSpaceDN/>
              <w:adjustRightInd/>
              <w:spacing w:line="270" w:lineRule="atLeast"/>
              <w:ind w:left="0"/>
              <w:rPr>
                <w:rFonts w:ascii="Georgia" w:hAnsi="Georgia" w:cs="Georgia"/>
                <w:b/>
                <w:bCs/>
                <w:color w:val="444444"/>
              </w:rPr>
            </w:pPr>
          </w:p>
        </w:tc>
      </w:tr>
      <w:tr w:rsidR="00C722AB">
        <w:trPr>
          <w:trHeight w:val="313"/>
        </w:trPr>
        <w:tc>
          <w:tcPr>
            <w:tcW w:w="2448" w:type="dxa"/>
          </w:tcPr>
          <w:p w:rsidR="00C722AB" w:rsidRPr="00BC06CA" w:rsidRDefault="00C722AB" w:rsidP="00684750">
            <w:pPr>
              <w:pStyle w:val="a3"/>
              <w:widowControl/>
              <w:autoSpaceDE/>
              <w:autoSpaceDN/>
              <w:adjustRightInd/>
              <w:spacing w:line="270" w:lineRule="atLeast"/>
              <w:ind w:left="0"/>
              <w:rPr>
                <w:rFonts w:ascii="Georgia" w:hAnsi="Georgia" w:cs="Georgia"/>
                <w:b/>
                <w:bCs/>
                <w:color w:val="444444"/>
              </w:rPr>
            </w:pPr>
          </w:p>
        </w:tc>
        <w:tc>
          <w:tcPr>
            <w:tcW w:w="2630" w:type="dxa"/>
          </w:tcPr>
          <w:p w:rsidR="00C722AB" w:rsidRPr="00BC06CA" w:rsidRDefault="00C722AB" w:rsidP="00684750">
            <w:pPr>
              <w:pStyle w:val="a3"/>
              <w:widowControl/>
              <w:autoSpaceDE/>
              <w:autoSpaceDN/>
              <w:adjustRightInd/>
              <w:spacing w:line="270" w:lineRule="atLeast"/>
              <w:ind w:left="0"/>
              <w:rPr>
                <w:rFonts w:ascii="Georgia" w:hAnsi="Georgia" w:cs="Georgia"/>
                <w:b/>
                <w:bCs/>
                <w:color w:val="444444"/>
              </w:rPr>
            </w:pPr>
          </w:p>
        </w:tc>
      </w:tr>
      <w:tr w:rsidR="00C722AB">
        <w:trPr>
          <w:trHeight w:val="313"/>
        </w:trPr>
        <w:tc>
          <w:tcPr>
            <w:tcW w:w="2448" w:type="dxa"/>
          </w:tcPr>
          <w:p w:rsidR="00C722AB" w:rsidRPr="00BC06CA" w:rsidRDefault="00C722AB" w:rsidP="00684750">
            <w:pPr>
              <w:pStyle w:val="a3"/>
              <w:widowControl/>
              <w:autoSpaceDE/>
              <w:autoSpaceDN/>
              <w:adjustRightInd/>
              <w:spacing w:line="270" w:lineRule="atLeast"/>
              <w:ind w:left="0"/>
              <w:rPr>
                <w:rFonts w:ascii="Georgia" w:hAnsi="Georgia" w:cs="Georgia"/>
                <w:b/>
                <w:bCs/>
                <w:color w:val="444444"/>
              </w:rPr>
            </w:pPr>
          </w:p>
        </w:tc>
        <w:tc>
          <w:tcPr>
            <w:tcW w:w="2630" w:type="dxa"/>
          </w:tcPr>
          <w:p w:rsidR="00C722AB" w:rsidRPr="00BC06CA" w:rsidRDefault="00C722AB" w:rsidP="00684750">
            <w:pPr>
              <w:pStyle w:val="a3"/>
              <w:widowControl/>
              <w:autoSpaceDE/>
              <w:autoSpaceDN/>
              <w:adjustRightInd/>
              <w:spacing w:line="270" w:lineRule="atLeast"/>
              <w:ind w:left="0"/>
              <w:rPr>
                <w:rFonts w:ascii="Georgia" w:hAnsi="Georgia" w:cs="Georgia"/>
                <w:b/>
                <w:bCs/>
                <w:color w:val="444444"/>
              </w:rPr>
            </w:pPr>
          </w:p>
        </w:tc>
      </w:tr>
      <w:tr w:rsidR="00C722AB">
        <w:trPr>
          <w:trHeight w:val="313"/>
        </w:trPr>
        <w:tc>
          <w:tcPr>
            <w:tcW w:w="2448" w:type="dxa"/>
          </w:tcPr>
          <w:p w:rsidR="00C722AB" w:rsidRPr="00BC06CA" w:rsidRDefault="00C722AB" w:rsidP="00684750">
            <w:pPr>
              <w:pStyle w:val="a3"/>
              <w:widowControl/>
              <w:autoSpaceDE/>
              <w:autoSpaceDN/>
              <w:adjustRightInd/>
              <w:spacing w:line="270" w:lineRule="atLeast"/>
              <w:ind w:left="0"/>
              <w:rPr>
                <w:rFonts w:ascii="Georgia" w:hAnsi="Georgia" w:cs="Georgia"/>
                <w:b/>
                <w:bCs/>
                <w:color w:val="444444"/>
              </w:rPr>
            </w:pPr>
          </w:p>
        </w:tc>
        <w:tc>
          <w:tcPr>
            <w:tcW w:w="2630" w:type="dxa"/>
          </w:tcPr>
          <w:p w:rsidR="00C722AB" w:rsidRPr="00BC06CA" w:rsidRDefault="00C722AB" w:rsidP="00684750">
            <w:pPr>
              <w:pStyle w:val="a3"/>
              <w:widowControl/>
              <w:autoSpaceDE/>
              <w:autoSpaceDN/>
              <w:adjustRightInd/>
              <w:spacing w:line="270" w:lineRule="atLeast"/>
              <w:ind w:left="0"/>
              <w:rPr>
                <w:rFonts w:ascii="Georgia" w:hAnsi="Georgia" w:cs="Georgia"/>
                <w:b/>
                <w:bCs/>
                <w:color w:val="444444"/>
              </w:rPr>
            </w:pPr>
          </w:p>
        </w:tc>
      </w:tr>
    </w:tbl>
    <w:p w:rsidR="00C722AB" w:rsidRPr="0060711E" w:rsidRDefault="008A2A26" w:rsidP="0060711E">
      <w:pPr>
        <w:pStyle w:val="a3"/>
        <w:widowControl/>
        <w:autoSpaceDE/>
        <w:autoSpaceDN/>
        <w:adjustRightInd/>
        <w:spacing w:line="270" w:lineRule="atLeast"/>
        <w:ind w:left="508"/>
        <w:rPr>
          <w:rFonts w:ascii="Georgia" w:hAnsi="Georgia" w:cs="Georgia"/>
          <w:b/>
          <w:bCs/>
          <w:color w:val="444444"/>
          <w:sz w:val="22"/>
          <w:szCs w:val="22"/>
        </w:rPr>
      </w:pPr>
      <w:r w:rsidRPr="008A2A26">
        <w:rPr>
          <w:noProof/>
        </w:rPr>
        <w:pict>
          <v:shape id="_x0000_s1039" type="#_x0000_t75" alt="" style="position:absolute;left:0;text-align:left;margin-left:297pt;margin-top:6.3pt;width:225pt;height:115.7pt;z-index:251657728;mso-position-horizontal-relative:text;mso-position-vertical-relative:text">
            <v:imagedata r:id="rId20" o:title=""/>
            <w10:wrap type="square"/>
          </v:shape>
        </w:pict>
      </w:r>
    </w:p>
    <w:p w:rsidR="00C722AB" w:rsidRDefault="00C722AB" w:rsidP="0060711E">
      <w:pPr>
        <w:pStyle w:val="a3"/>
        <w:widowControl/>
        <w:autoSpaceDE/>
        <w:autoSpaceDN/>
        <w:adjustRightInd/>
        <w:spacing w:line="270" w:lineRule="atLeast"/>
        <w:ind w:left="508"/>
        <w:rPr>
          <w:rFonts w:ascii="Georgia" w:hAnsi="Georgia" w:cs="Georgia"/>
          <w:b/>
          <w:bCs/>
          <w:color w:val="444444"/>
          <w:sz w:val="22"/>
          <w:szCs w:val="22"/>
        </w:rPr>
      </w:pPr>
    </w:p>
    <w:p w:rsidR="00C722AB" w:rsidRDefault="00C722AB" w:rsidP="0060711E">
      <w:pPr>
        <w:pStyle w:val="a3"/>
        <w:widowControl/>
        <w:autoSpaceDE/>
        <w:autoSpaceDN/>
        <w:adjustRightInd/>
        <w:spacing w:line="270" w:lineRule="atLeast"/>
        <w:ind w:left="508"/>
        <w:rPr>
          <w:rFonts w:ascii="Georgia" w:hAnsi="Georgia" w:cs="Georgia"/>
          <w:b/>
          <w:bCs/>
          <w:color w:val="444444"/>
          <w:sz w:val="22"/>
          <w:szCs w:val="22"/>
        </w:rPr>
      </w:pPr>
      <w:r w:rsidRPr="00575D5A">
        <w:t xml:space="preserve"> </w:t>
      </w:r>
    </w:p>
    <w:p w:rsidR="00C722AB" w:rsidRDefault="00C722AB" w:rsidP="0060711E">
      <w:pPr>
        <w:pStyle w:val="a3"/>
        <w:widowControl/>
        <w:autoSpaceDE/>
        <w:autoSpaceDN/>
        <w:adjustRightInd/>
        <w:spacing w:line="270" w:lineRule="atLeast"/>
        <w:ind w:left="508"/>
        <w:rPr>
          <w:rFonts w:ascii="Georgia" w:hAnsi="Georgia" w:cs="Georgia"/>
          <w:b/>
          <w:bCs/>
          <w:color w:val="444444"/>
          <w:sz w:val="22"/>
          <w:szCs w:val="22"/>
        </w:rPr>
      </w:pPr>
    </w:p>
    <w:p w:rsidR="00C722AB" w:rsidRDefault="00C722AB" w:rsidP="0060711E">
      <w:pPr>
        <w:pStyle w:val="a3"/>
        <w:widowControl/>
        <w:autoSpaceDE/>
        <w:autoSpaceDN/>
        <w:adjustRightInd/>
        <w:spacing w:line="270" w:lineRule="atLeast"/>
        <w:ind w:left="508"/>
        <w:rPr>
          <w:rFonts w:ascii="Georgia" w:hAnsi="Georgia" w:cs="Georgia"/>
          <w:b/>
          <w:bCs/>
          <w:color w:val="444444"/>
          <w:sz w:val="22"/>
          <w:szCs w:val="22"/>
        </w:rPr>
      </w:pPr>
    </w:p>
    <w:p w:rsidR="00C722AB" w:rsidRDefault="00C722AB" w:rsidP="006F17AD">
      <w:pPr>
        <w:pStyle w:val="a3"/>
        <w:widowControl/>
        <w:autoSpaceDE/>
        <w:autoSpaceDN/>
        <w:adjustRightInd/>
        <w:spacing w:line="270" w:lineRule="atLeast"/>
        <w:ind w:left="0"/>
        <w:rPr>
          <w:rFonts w:ascii="Georgia" w:hAnsi="Georgia" w:cs="Georgia"/>
          <w:b/>
          <w:bCs/>
          <w:color w:val="444444"/>
          <w:sz w:val="28"/>
          <w:szCs w:val="28"/>
        </w:rPr>
      </w:pPr>
    </w:p>
    <w:p w:rsidR="00C722AB" w:rsidRPr="00154D05" w:rsidRDefault="008A2A26" w:rsidP="0060711E">
      <w:pPr>
        <w:pStyle w:val="a3"/>
        <w:widowControl/>
        <w:autoSpaceDE/>
        <w:autoSpaceDN/>
        <w:adjustRightInd/>
        <w:spacing w:line="270" w:lineRule="atLeast"/>
        <w:ind w:left="508"/>
        <w:rPr>
          <w:rFonts w:ascii="Georgia" w:hAnsi="Georgia" w:cs="Georgia"/>
          <w:b/>
          <w:bCs/>
          <w:color w:val="444444"/>
          <w:sz w:val="28"/>
          <w:szCs w:val="28"/>
        </w:rPr>
      </w:pPr>
      <w:r w:rsidRPr="008A2A26">
        <w:rPr>
          <w:noProof/>
        </w:rPr>
        <w:pict>
          <v:shape id="_x0000_s1040" type="#_x0000_t75" alt="" style="position:absolute;left:0;text-align:left;margin-left:-18pt;margin-top:9pt;width:162pt;height:126.55pt;z-index:251652608">
            <v:imagedata r:id="rId21" o:title=""/>
            <w10:wrap type="square"/>
          </v:shape>
        </w:pict>
      </w:r>
    </w:p>
    <w:p w:rsidR="00C722AB" w:rsidRPr="00154D05" w:rsidRDefault="00C722AB" w:rsidP="00AB2228">
      <w:pPr>
        <w:numPr>
          <w:ilvl w:val="0"/>
          <w:numId w:val="20"/>
        </w:numPr>
        <w:spacing w:line="270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Pr="00154D05">
        <w:rPr>
          <w:b/>
          <w:bCs/>
          <w:color w:val="000000"/>
          <w:sz w:val="28"/>
          <w:szCs w:val="28"/>
        </w:rPr>
        <w:t>Решите экологическую задачу.</w:t>
      </w:r>
    </w:p>
    <w:p w:rsidR="00C722AB" w:rsidRPr="00154D05" w:rsidRDefault="00C722AB" w:rsidP="00AB2228">
      <w:pPr>
        <w:spacing w:line="270" w:lineRule="atLeast"/>
        <w:ind w:left="508"/>
        <w:rPr>
          <w:b/>
          <w:bCs/>
          <w:color w:val="3366FF"/>
          <w:sz w:val="28"/>
          <w:szCs w:val="28"/>
        </w:rPr>
      </w:pPr>
      <w:r w:rsidRPr="00154D05">
        <w:rPr>
          <w:b/>
          <w:bCs/>
          <w:color w:val="3366FF"/>
          <w:sz w:val="28"/>
          <w:szCs w:val="28"/>
        </w:rPr>
        <w:t>Господь очень мудро все устроил, и ничего не бывает в этом мире просто так. Все живые существа получили от Него всё необходимое для жизни. Вот, например:</w:t>
      </w:r>
    </w:p>
    <w:p w:rsidR="00C722AB" w:rsidRDefault="00C722AB" w:rsidP="00BF2E45">
      <w:pPr>
        <w:spacing w:line="270" w:lineRule="atLeast"/>
        <w:ind w:firstLine="374"/>
        <w:jc w:val="both"/>
        <w:rPr>
          <w:b/>
          <w:bCs/>
          <w:color w:val="339966"/>
          <w:sz w:val="28"/>
          <w:szCs w:val="28"/>
        </w:rPr>
      </w:pPr>
      <w:r>
        <w:rPr>
          <w:b/>
          <w:bCs/>
          <w:color w:val="339966"/>
          <w:sz w:val="28"/>
          <w:szCs w:val="28"/>
        </w:rPr>
        <w:t>м</w:t>
      </w:r>
      <w:r w:rsidRPr="00154D05">
        <w:rPr>
          <w:b/>
          <w:bCs/>
          <w:color w:val="339966"/>
          <w:sz w:val="28"/>
          <w:szCs w:val="28"/>
        </w:rPr>
        <w:t>ногие гусеницы очень ярко окрашены и прекрасно заметны в траве и на листьях деревьев. Но они не прячутся от птиц и не боятся быть съеденными. Чем это можно объяснить?</w:t>
      </w:r>
    </w:p>
    <w:p w:rsidR="00C722AB" w:rsidRPr="00154D05" w:rsidRDefault="00C722AB" w:rsidP="00BF2E45">
      <w:pPr>
        <w:spacing w:line="270" w:lineRule="atLeast"/>
        <w:ind w:firstLine="374"/>
        <w:jc w:val="both"/>
        <w:rPr>
          <w:b/>
          <w:bCs/>
          <w:color w:val="339966"/>
          <w:sz w:val="28"/>
          <w:szCs w:val="28"/>
        </w:rPr>
      </w:pPr>
    </w:p>
    <w:p w:rsidR="00C722AB" w:rsidRDefault="00C722AB" w:rsidP="00BF2E45">
      <w:pPr>
        <w:spacing w:line="270" w:lineRule="atLeast"/>
        <w:ind w:firstLine="374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</w:t>
      </w:r>
    </w:p>
    <w:p w:rsidR="00C722AB" w:rsidRDefault="00C722AB" w:rsidP="00BF2E45">
      <w:pPr>
        <w:spacing w:line="270" w:lineRule="atLeast"/>
        <w:ind w:firstLine="374"/>
        <w:jc w:val="both"/>
        <w:rPr>
          <w:color w:val="000000"/>
        </w:rPr>
      </w:pPr>
    </w:p>
    <w:p w:rsidR="00C722AB" w:rsidRDefault="00C722AB" w:rsidP="00BF2E45">
      <w:pPr>
        <w:spacing w:line="270" w:lineRule="atLeast"/>
        <w:ind w:firstLine="374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</w:t>
      </w:r>
    </w:p>
    <w:p w:rsidR="00C722AB" w:rsidRDefault="00C722AB" w:rsidP="00BF2E45">
      <w:pPr>
        <w:spacing w:line="270" w:lineRule="atLeast"/>
        <w:ind w:firstLine="374"/>
        <w:jc w:val="both"/>
        <w:rPr>
          <w:color w:val="000000"/>
        </w:rPr>
      </w:pPr>
    </w:p>
    <w:p w:rsidR="00C722AB" w:rsidRDefault="00C722AB" w:rsidP="00BF2E45">
      <w:pPr>
        <w:spacing w:line="270" w:lineRule="atLeast"/>
        <w:ind w:firstLine="374"/>
        <w:jc w:val="both"/>
        <w:rPr>
          <w:color w:val="000000"/>
        </w:rPr>
      </w:pPr>
    </w:p>
    <w:p w:rsidR="00C722AB" w:rsidRDefault="00C722AB" w:rsidP="00BF2E45">
      <w:pPr>
        <w:spacing w:line="270" w:lineRule="atLeast"/>
        <w:ind w:firstLine="374"/>
        <w:jc w:val="both"/>
        <w:rPr>
          <w:color w:val="000000"/>
        </w:rPr>
      </w:pPr>
    </w:p>
    <w:p w:rsidR="00C722AB" w:rsidRDefault="00C722AB" w:rsidP="00BF2E45">
      <w:pPr>
        <w:spacing w:line="270" w:lineRule="atLeast"/>
        <w:ind w:firstLine="374"/>
        <w:jc w:val="both"/>
        <w:rPr>
          <w:color w:val="000000"/>
        </w:rPr>
      </w:pPr>
    </w:p>
    <w:p w:rsidR="00C722AB" w:rsidRDefault="00C722AB" w:rsidP="00BF2E45">
      <w:pPr>
        <w:spacing w:line="270" w:lineRule="atLeast"/>
        <w:ind w:firstLine="374"/>
        <w:jc w:val="both"/>
        <w:rPr>
          <w:color w:val="000000"/>
        </w:rPr>
      </w:pPr>
    </w:p>
    <w:p w:rsidR="00C722AB" w:rsidRPr="00743C23" w:rsidRDefault="00C722AB" w:rsidP="00BF2E45">
      <w:pPr>
        <w:spacing w:line="270" w:lineRule="atLeast"/>
        <w:ind w:firstLine="374"/>
        <w:jc w:val="both"/>
        <w:rPr>
          <w:color w:val="000000"/>
        </w:rPr>
      </w:pPr>
    </w:p>
    <w:p w:rsidR="00C722AB" w:rsidRDefault="00C722AB" w:rsidP="00BF2E45">
      <w:pPr>
        <w:pStyle w:val="a3"/>
        <w:ind w:left="0"/>
      </w:pPr>
    </w:p>
    <w:sectPr w:rsidR="00C722AB" w:rsidSect="00AB2228">
      <w:footerReference w:type="default" r:id="rId22"/>
      <w:pgSz w:w="11906" w:h="16838"/>
      <w:pgMar w:top="719" w:right="850" w:bottom="539" w:left="1080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2AB" w:rsidRDefault="00C722AB">
      <w:r>
        <w:separator/>
      </w:r>
    </w:p>
  </w:endnote>
  <w:endnote w:type="continuationSeparator" w:id="0">
    <w:p w:rsidR="00C722AB" w:rsidRDefault="00C722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2AB" w:rsidRDefault="008A2A26" w:rsidP="008D4075">
    <w:pPr>
      <w:pStyle w:val="a7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722A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F1483">
      <w:rPr>
        <w:rStyle w:val="a9"/>
        <w:noProof/>
      </w:rPr>
      <w:t>6</w:t>
    </w:r>
    <w:r>
      <w:rPr>
        <w:rStyle w:val="a9"/>
      </w:rPr>
      <w:fldChar w:fldCharType="end"/>
    </w:r>
  </w:p>
  <w:p w:rsidR="00C722AB" w:rsidRDefault="00C722AB" w:rsidP="00646604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2AB" w:rsidRDefault="00C722AB">
      <w:r>
        <w:separator/>
      </w:r>
    </w:p>
  </w:footnote>
  <w:footnote w:type="continuationSeparator" w:id="0">
    <w:p w:rsidR="00C722AB" w:rsidRDefault="00C722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6"/>
    <w:multiLevelType w:val="singleLevel"/>
    <w:tmpl w:val="00000006"/>
    <w:name w:val="WW8Num6"/>
    <w:lvl w:ilvl="0">
      <w:start w:val="6"/>
      <w:numFmt w:val="decimal"/>
      <w:lvlText w:val="%1."/>
      <w:lvlJc w:val="left"/>
      <w:pPr>
        <w:tabs>
          <w:tab w:val="num" w:pos="3060"/>
        </w:tabs>
        <w:ind w:left="3060" w:hanging="360"/>
      </w:p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76B3E0B"/>
    <w:multiLevelType w:val="hybridMultilevel"/>
    <w:tmpl w:val="DAD22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41FD2"/>
    <w:multiLevelType w:val="multilevel"/>
    <w:tmpl w:val="E20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547725"/>
    <w:multiLevelType w:val="hybridMultilevel"/>
    <w:tmpl w:val="8A321A0E"/>
    <w:lvl w:ilvl="0" w:tplc="B04CCD2C">
      <w:start w:val="9"/>
      <w:numFmt w:val="decimal"/>
      <w:lvlText w:val="%1."/>
      <w:lvlJc w:val="left"/>
      <w:pPr>
        <w:tabs>
          <w:tab w:val="num" w:pos="868"/>
        </w:tabs>
        <w:ind w:left="8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8"/>
        </w:tabs>
        <w:ind w:left="15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08"/>
        </w:tabs>
        <w:ind w:left="23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28"/>
        </w:tabs>
        <w:ind w:left="30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48"/>
        </w:tabs>
        <w:ind w:left="37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68"/>
        </w:tabs>
        <w:ind w:left="44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88"/>
        </w:tabs>
        <w:ind w:left="51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08"/>
        </w:tabs>
        <w:ind w:left="59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28"/>
        </w:tabs>
        <w:ind w:left="6628" w:hanging="180"/>
      </w:pPr>
    </w:lvl>
  </w:abstractNum>
  <w:abstractNum w:abstractNumId="7">
    <w:nsid w:val="0CBB194F"/>
    <w:multiLevelType w:val="multilevel"/>
    <w:tmpl w:val="1FA2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8C680F"/>
    <w:multiLevelType w:val="multilevel"/>
    <w:tmpl w:val="B5E47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DD6524"/>
    <w:multiLevelType w:val="multilevel"/>
    <w:tmpl w:val="A3880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A7126F"/>
    <w:multiLevelType w:val="hybridMultilevel"/>
    <w:tmpl w:val="40FC5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315B55"/>
    <w:multiLevelType w:val="hybridMultilevel"/>
    <w:tmpl w:val="C06CA4FE"/>
    <w:lvl w:ilvl="0" w:tplc="CBEA6EF8">
      <w:start w:val="10"/>
      <w:numFmt w:val="decimal"/>
      <w:lvlText w:val="%1."/>
      <w:lvlJc w:val="left"/>
      <w:pPr>
        <w:tabs>
          <w:tab w:val="num" w:pos="868"/>
        </w:tabs>
        <w:ind w:left="8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8"/>
        </w:tabs>
        <w:ind w:left="15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08"/>
        </w:tabs>
        <w:ind w:left="23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28"/>
        </w:tabs>
        <w:ind w:left="30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48"/>
        </w:tabs>
        <w:ind w:left="37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68"/>
        </w:tabs>
        <w:ind w:left="44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88"/>
        </w:tabs>
        <w:ind w:left="51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08"/>
        </w:tabs>
        <w:ind w:left="59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28"/>
        </w:tabs>
        <w:ind w:left="6628" w:hanging="180"/>
      </w:pPr>
    </w:lvl>
  </w:abstractNum>
  <w:abstractNum w:abstractNumId="12">
    <w:nsid w:val="222B023D"/>
    <w:multiLevelType w:val="hybridMultilevel"/>
    <w:tmpl w:val="8726217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2C737C"/>
    <w:multiLevelType w:val="hybridMultilevel"/>
    <w:tmpl w:val="277E92C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FA3897"/>
    <w:multiLevelType w:val="hybridMultilevel"/>
    <w:tmpl w:val="E0FE3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AE6321"/>
    <w:multiLevelType w:val="hybridMultilevel"/>
    <w:tmpl w:val="2EAE55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C13C73"/>
    <w:multiLevelType w:val="multilevel"/>
    <w:tmpl w:val="B0681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533A2E"/>
    <w:multiLevelType w:val="hybridMultilevel"/>
    <w:tmpl w:val="3CA615CC"/>
    <w:lvl w:ilvl="0" w:tplc="812871B2">
      <w:start w:val="11"/>
      <w:numFmt w:val="decimal"/>
      <w:lvlText w:val="%1."/>
      <w:lvlJc w:val="left"/>
      <w:pPr>
        <w:tabs>
          <w:tab w:val="num" w:pos="868"/>
        </w:tabs>
        <w:ind w:left="8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8"/>
        </w:tabs>
        <w:ind w:left="15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08"/>
        </w:tabs>
        <w:ind w:left="23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28"/>
        </w:tabs>
        <w:ind w:left="30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48"/>
        </w:tabs>
        <w:ind w:left="37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68"/>
        </w:tabs>
        <w:ind w:left="44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88"/>
        </w:tabs>
        <w:ind w:left="51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08"/>
        </w:tabs>
        <w:ind w:left="59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28"/>
        </w:tabs>
        <w:ind w:left="6628" w:hanging="180"/>
      </w:pPr>
    </w:lvl>
  </w:abstractNum>
  <w:abstractNum w:abstractNumId="18">
    <w:nsid w:val="5E6F059E"/>
    <w:multiLevelType w:val="hybridMultilevel"/>
    <w:tmpl w:val="CDE6805C"/>
    <w:lvl w:ilvl="0" w:tplc="09B81C9C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8" w:hanging="360"/>
      </w:pPr>
    </w:lvl>
    <w:lvl w:ilvl="2" w:tplc="0419001B">
      <w:start w:val="1"/>
      <w:numFmt w:val="lowerRoman"/>
      <w:lvlText w:val="%3."/>
      <w:lvlJc w:val="right"/>
      <w:pPr>
        <w:ind w:left="2308" w:hanging="180"/>
      </w:pPr>
    </w:lvl>
    <w:lvl w:ilvl="3" w:tplc="0419000F">
      <w:start w:val="1"/>
      <w:numFmt w:val="decimal"/>
      <w:lvlText w:val="%4."/>
      <w:lvlJc w:val="left"/>
      <w:pPr>
        <w:ind w:left="3028" w:hanging="360"/>
      </w:pPr>
    </w:lvl>
    <w:lvl w:ilvl="4" w:tplc="04190019">
      <w:start w:val="1"/>
      <w:numFmt w:val="lowerLetter"/>
      <w:lvlText w:val="%5."/>
      <w:lvlJc w:val="left"/>
      <w:pPr>
        <w:ind w:left="3748" w:hanging="360"/>
      </w:pPr>
    </w:lvl>
    <w:lvl w:ilvl="5" w:tplc="0419001B">
      <w:start w:val="1"/>
      <w:numFmt w:val="lowerRoman"/>
      <w:lvlText w:val="%6."/>
      <w:lvlJc w:val="right"/>
      <w:pPr>
        <w:ind w:left="4468" w:hanging="180"/>
      </w:pPr>
    </w:lvl>
    <w:lvl w:ilvl="6" w:tplc="0419000F">
      <w:start w:val="1"/>
      <w:numFmt w:val="decimal"/>
      <w:lvlText w:val="%7."/>
      <w:lvlJc w:val="left"/>
      <w:pPr>
        <w:ind w:left="5188" w:hanging="360"/>
      </w:pPr>
    </w:lvl>
    <w:lvl w:ilvl="7" w:tplc="04190019">
      <w:start w:val="1"/>
      <w:numFmt w:val="lowerLetter"/>
      <w:lvlText w:val="%8."/>
      <w:lvlJc w:val="left"/>
      <w:pPr>
        <w:ind w:left="5908" w:hanging="360"/>
      </w:pPr>
    </w:lvl>
    <w:lvl w:ilvl="8" w:tplc="0419001B">
      <w:start w:val="1"/>
      <w:numFmt w:val="lowerRoman"/>
      <w:lvlText w:val="%9."/>
      <w:lvlJc w:val="right"/>
      <w:pPr>
        <w:ind w:left="6628" w:hanging="180"/>
      </w:pPr>
    </w:lvl>
  </w:abstractNum>
  <w:abstractNum w:abstractNumId="19">
    <w:nsid w:val="652D4ED4"/>
    <w:multiLevelType w:val="hybridMultilevel"/>
    <w:tmpl w:val="CF16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F949A3"/>
    <w:multiLevelType w:val="hybridMultilevel"/>
    <w:tmpl w:val="406CDFC4"/>
    <w:lvl w:ilvl="0" w:tplc="F2100DA2">
      <w:start w:val="10"/>
      <w:numFmt w:val="decimal"/>
      <w:lvlText w:val="%1."/>
      <w:lvlJc w:val="left"/>
      <w:pPr>
        <w:tabs>
          <w:tab w:val="num" w:pos="795"/>
        </w:tabs>
        <w:ind w:left="795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21">
    <w:nsid w:val="6E423076"/>
    <w:multiLevelType w:val="hybridMultilevel"/>
    <w:tmpl w:val="EC14420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682529"/>
    <w:multiLevelType w:val="hybridMultilevel"/>
    <w:tmpl w:val="DAD22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22"/>
  </w:num>
  <w:num w:numId="4">
    <w:abstractNumId w:val="4"/>
  </w:num>
  <w:num w:numId="5">
    <w:abstractNumId w:val="19"/>
  </w:num>
  <w:num w:numId="6">
    <w:abstractNumId w:val="8"/>
  </w:num>
  <w:num w:numId="7">
    <w:abstractNumId w:val="18"/>
  </w:num>
  <w:num w:numId="8">
    <w:abstractNumId w:val="9"/>
  </w:num>
  <w:num w:numId="9">
    <w:abstractNumId w:val="5"/>
  </w:num>
  <w:num w:numId="10">
    <w:abstractNumId w:val="15"/>
  </w:num>
  <w:num w:numId="11">
    <w:abstractNumId w:val="6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11"/>
  </w:num>
  <w:num w:numId="17">
    <w:abstractNumId w:val="12"/>
  </w:num>
  <w:num w:numId="18">
    <w:abstractNumId w:val="7"/>
  </w:num>
  <w:num w:numId="19">
    <w:abstractNumId w:val="16"/>
  </w:num>
  <w:num w:numId="20">
    <w:abstractNumId w:val="17"/>
  </w:num>
  <w:num w:numId="21">
    <w:abstractNumId w:val="20"/>
  </w:num>
  <w:num w:numId="22">
    <w:abstractNumId w:val="13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07F4"/>
    <w:rsid w:val="00017874"/>
    <w:rsid w:val="00036BCD"/>
    <w:rsid w:val="000527E4"/>
    <w:rsid w:val="00074272"/>
    <w:rsid w:val="00092C1C"/>
    <w:rsid w:val="00094040"/>
    <w:rsid w:val="000D01CA"/>
    <w:rsid w:val="00112F7B"/>
    <w:rsid w:val="00153284"/>
    <w:rsid w:val="00153E8D"/>
    <w:rsid w:val="00154D05"/>
    <w:rsid w:val="00156D0E"/>
    <w:rsid w:val="00180F55"/>
    <w:rsid w:val="00180FBD"/>
    <w:rsid w:val="00197FFB"/>
    <w:rsid w:val="001E0C36"/>
    <w:rsid w:val="002046D1"/>
    <w:rsid w:val="00220136"/>
    <w:rsid w:val="00220F01"/>
    <w:rsid w:val="00223A9C"/>
    <w:rsid w:val="00250D54"/>
    <w:rsid w:val="00284774"/>
    <w:rsid w:val="002A1A4D"/>
    <w:rsid w:val="002B0740"/>
    <w:rsid w:val="002B33C0"/>
    <w:rsid w:val="002B34FD"/>
    <w:rsid w:val="002B678A"/>
    <w:rsid w:val="002C6FCD"/>
    <w:rsid w:val="002F4655"/>
    <w:rsid w:val="00303CC5"/>
    <w:rsid w:val="00306BDC"/>
    <w:rsid w:val="00325C65"/>
    <w:rsid w:val="0033550B"/>
    <w:rsid w:val="00355925"/>
    <w:rsid w:val="00373CA4"/>
    <w:rsid w:val="003C251D"/>
    <w:rsid w:val="003C6D5F"/>
    <w:rsid w:val="003F7BC2"/>
    <w:rsid w:val="00412F11"/>
    <w:rsid w:val="0042753E"/>
    <w:rsid w:val="00431921"/>
    <w:rsid w:val="0043590D"/>
    <w:rsid w:val="0044704F"/>
    <w:rsid w:val="004521DF"/>
    <w:rsid w:val="00492AD0"/>
    <w:rsid w:val="004948B8"/>
    <w:rsid w:val="00497CF5"/>
    <w:rsid w:val="004C2CBC"/>
    <w:rsid w:val="00514A5E"/>
    <w:rsid w:val="005222AF"/>
    <w:rsid w:val="00575D5A"/>
    <w:rsid w:val="005A0CB2"/>
    <w:rsid w:val="005A5010"/>
    <w:rsid w:val="005D4CCD"/>
    <w:rsid w:val="005D5F2A"/>
    <w:rsid w:val="0060711E"/>
    <w:rsid w:val="006315E6"/>
    <w:rsid w:val="00646604"/>
    <w:rsid w:val="00657C08"/>
    <w:rsid w:val="006808C2"/>
    <w:rsid w:val="00684750"/>
    <w:rsid w:val="006B505D"/>
    <w:rsid w:val="006C2F93"/>
    <w:rsid w:val="006F17AD"/>
    <w:rsid w:val="006F44C5"/>
    <w:rsid w:val="00711D14"/>
    <w:rsid w:val="00743C23"/>
    <w:rsid w:val="00751E4F"/>
    <w:rsid w:val="00757650"/>
    <w:rsid w:val="00763146"/>
    <w:rsid w:val="007707B9"/>
    <w:rsid w:val="007829F0"/>
    <w:rsid w:val="007E2255"/>
    <w:rsid w:val="007F1B45"/>
    <w:rsid w:val="00823D4B"/>
    <w:rsid w:val="008438FB"/>
    <w:rsid w:val="008A0C82"/>
    <w:rsid w:val="008A2A26"/>
    <w:rsid w:val="008A591C"/>
    <w:rsid w:val="008D4075"/>
    <w:rsid w:val="008D59F7"/>
    <w:rsid w:val="00900668"/>
    <w:rsid w:val="0090799D"/>
    <w:rsid w:val="00912877"/>
    <w:rsid w:val="00930A92"/>
    <w:rsid w:val="00952C25"/>
    <w:rsid w:val="00974F74"/>
    <w:rsid w:val="00991F84"/>
    <w:rsid w:val="00996D42"/>
    <w:rsid w:val="009A41D1"/>
    <w:rsid w:val="009F1483"/>
    <w:rsid w:val="00A075C0"/>
    <w:rsid w:val="00A267B7"/>
    <w:rsid w:val="00A47C91"/>
    <w:rsid w:val="00A5459F"/>
    <w:rsid w:val="00A54C1E"/>
    <w:rsid w:val="00A57BA7"/>
    <w:rsid w:val="00A704B8"/>
    <w:rsid w:val="00A83DEE"/>
    <w:rsid w:val="00AA1884"/>
    <w:rsid w:val="00AB2228"/>
    <w:rsid w:val="00B174AD"/>
    <w:rsid w:val="00B21F97"/>
    <w:rsid w:val="00B3057A"/>
    <w:rsid w:val="00B30E6C"/>
    <w:rsid w:val="00B70411"/>
    <w:rsid w:val="00B819DA"/>
    <w:rsid w:val="00B95F52"/>
    <w:rsid w:val="00BA094C"/>
    <w:rsid w:val="00BC06CA"/>
    <w:rsid w:val="00BD0B3B"/>
    <w:rsid w:val="00BE284D"/>
    <w:rsid w:val="00BF0066"/>
    <w:rsid w:val="00BF18B4"/>
    <w:rsid w:val="00BF2E45"/>
    <w:rsid w:val="00C57E10"/>
    <w:rsid w:val="00C66CF3"/>
    <w:rsid w:val="00C722AB"/>
    <w:rsid w:val="00CA2341"/>
    <w:rsid w:val="00CA3AF9"/>
    <w:rsid w:val="00CB00C8"/>
    <w:rsid w:val="00D071A2"/>
    <w:rsid w:val="00D11826"/>
    <w:rsid w:val="00D4214E"/>
    <w:rsid w:val="00D43920"/>
    <w:rsid w:val="00D7253B"/>
    <w:rsid w:val="00D807F4"/>
    <w:rsid w:val="00DA19E5"/>
    <w:rsid w:val="00DB6D9C"/>
    <w:rsid w:val="00DD3177"/>
    <w:rsid w:val="00DE106E"/>
    <w:rsid w:val="00E01C4B"/>
    <w:rsid w:val="00E45F1E"/>
    <w:rsid w:val="00E47FA0"/>
    <w:rsid w:val="00E50747"/>
    <w:rsid w:val="00E848D6"/>
    <w:rsid w:val="00E9251C"/>
    <w:rsid w:val="00EA65E2"/>
    <w:rsid w:val="00EC429A"/>
    <w:rsid w:val="00F04D86"/>
    <w:rsid w:val="00F4549F"/>
    <w:rsid w:val="00FA6AB5"/>
    <w:rsid w:val="00FB4E1B"/>
    <w:rsid w:val="00FF1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8C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08C2"/>
    <w:pPr>
      <w:ind w:left="720"/>
    </w:pPr>
  </w:style>
  <w:style w:type="paragraph" w:styleId="a4">
    <w:name w:val="Balloon Text"/>
    <w:basedOn w:val="a"/>
    <w:link w:val="a5"/>
    <w:uiPriority w:val="99"/>
    <w:semiHidden/>
    <w:rsid w:val="00BF00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F0066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locked/>
    <w:rsid w:val="0060711E"/>
    <w:pPr>
      <w:widowControl w:val="0"/>
      <w:autoSpaceDE w:val="0"/>
      <w:autoSpaceDN w:val="0"/>
      <w:adjustRightInd w:val="0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6466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8A2A26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6466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6</Pages>
  <Words>703</Words>
  <Characters>6070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Школа</cp:lastModifiedBy>
  <cp:revision>37</cp:revision>
  <cp:lastPrinted>2014-05-16T07:52:00Z</cp:lastPrinted>
  <dcterms:created xsi:type="dcterms:W3CDTF">2014-04-27T10:41:00Z</dcterms:created>
  <dcterms:modified xsi:type="dcterms:W3CDTF">2014-05-21T16:41:00Z</dcterms:modified>
</cp:coreProperties>
</file>